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43FD5" w:rsidR="004F5A8C" w:rsidP="4D9A5EF9" w:rsidRDefault="001C16A4" w14:paraId="5713EA1B" w14:textId="0A252F51" w14:noSpellErr="1">
      <w:pPr>
        <w:jc w:val="center"/>
        <w:rPr>
          <w:rFonts w:ascii="Calibri" w:hAnsi="Calibri" w:asciiTheme="minorAscii" w:hAnsiTheme="minorAscii"/>
          <w:b w:val="1"/>
          <w:bCs w:val="1"/>
          <w:sz w:val="22"/>
          <w:szCs w:val="22"/>
        </w:rPr>
      </w:pPr>
      <w:r w:rsidRPr="001C16A4"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 wp14:anchorId="057ABD9F" wp14:editId="1D9C2431">
            <wp:extent cx="5791837" cy="7871603"/>
            <wp:effectExtent l="0" t="0" r="0" b="0"/>
            <wp:docPr id="1894806144" name="Imagen 7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5791837" cy="7871603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  <w:r w:rsidRPr="4D9A5EF9" w:rsidR="001C16A4">
        <w:rPr>
          <w:rFonts w:ascii="Calibri" w:hAnsi="Calibri" w:asciiTheme="minorAscii" w:hAnsiTheme="minorAscii"/>
          <w:b w:val="1"/>
          <w:bCs w:val="1"/>
          <w:sz w:val="22"/>
          <w:szCs w:val="22"/>
        </w:rPr>
        <w:t xml:space="preserve"> </w:t>
      </w:r>
      <w:r w:rsidRPr="4D9A5EF9" w:rsidR="004F5A8C">
        <w:rPr>
          <w:rFonts w:ascii="Calibri" w:hAnsi="Calibri" w:asciiTheme="minorAscii" w:hAnsiTheme="minorAscii"/>
          <w:b w:val="1"/>
          <w:bCs w:val="1"/>
          <w:sz w:val="22"/>
          <w:szCs w:val="22"/>
        </w:rPr>
        <w:lastRenderedPageBreak/>
        <w:t xml:space="preserve">ACTA DE </w:t>
      </w:r>
      <w:r w:rsidRPr="4D9A5EF9" w:rsidR="00AE7952">
        <w:rPr>
          <w:rFonts w:ascii="Calibri" w:hAnsi="Calibri" w:asciiTheme="minorAscii" w:hAnsiTheme="minorAscii"/>
          <w:b w:val="1"/>
          <w:bCs w:val="1"/>
          <w:sz w:val="22"/>
          <w:szCs w:val="22"/>
        </w:rPr>
        <w:t>REUNIÓN</w:t>
      </w:r>
      <w:r w:rsidRPr="4D9A5EF9" w:rsidR="004F5A8C">
        <w:rPr>
          <w:rFonts w:ascii="Calibri" w:hAnsi="Calibri" w:asciiTheme="minorAscii" w:hAnsiTheme="minorAscii"/>
          <w:b w:val="1"/>
          <w:bCs w:val="1"/>
          <w:sz w:val="22"/>
          <w:szCs w:val="22"/>
        </w:rPr>
        <w:t xml:space="preserve"> </w:t>
      </w:r>
      <w:r w:rsidRPr="4D9A5EF9" w:rsidR="004048C8">
        <w:rPr>
          <w:rFonts w:ascii="Calibri" w:hAnsi="Calibri" w:asciiTheme="minorAscii" w:hAnsiTheme="minorAscii"/>
          <w:b w:val="1"/>
          <w:bCs w:val="1"/>
          <w:sz w:val="22"/>
          <w:szCs w:val="22"/>
        </w:rPr>
        <w:t>DE</w:t>
      </w:r>
      <w:r w:rsidRPr="4D9A5EF9" w:rsidR="004F5A8C">
        <w:rPr>
          <w:rFonts w:ascii="Calibri" w:hAnsi="Calibri" w:asciiTheme="minorAscii" w:hAnsiTheme="minorAscii"/>
          <w:b w:val="1"/>
          <w:bCs w:val="1"/>
          <w:sz w:val="22"/>
          <w:szCs w:val="22"/>
        </w:rPr>
        <w:t xml:space="preserve"> LA </w:t>
      </w:r>
      <w:r w:rsidRPr="4D9A5EF9" w:rsidR="00AE7952">
        <w:rPr>
          <w:rFonts w:ascii="Calibri" w:hAnsi="Calibri" w:asciiTheme="minorAscii" w:hAnsiTheme="minorAscii"/>
          <w:b w:val="1"/>
          <w:bCs w:val="1"/>
          <w:sz w:val="22"/>
          <w:szCs w:val="22"/>
        </w:rPr>
        <w:t>ASOCIACIÓN</w:t>
      </w:r>
      <w:r w:rsidRPr="4D9A5EF9" w:rsidR="004F5A8C">
        <w:rPr>
          <w:rFonts w:ascii="Calibri" w:hAnsi="Calibri" w:asciiTheme="minorAscii" w:hAnsiTheme="minorAscii"/>
          <w:b w:val="1"/>
          <w:bCs w:val="1"/>
          <w:sz w:val="22"/>
          <w:szCs w:val="22"/>
        </w:rPr>
        <w:t xml:space="preserve"> DE USUARIOS</w:t>
      </w:r>
      <w:r w:rsidRPr="4D9A5EF9" w:rsidR="003A5ED6">
        <w:rPr>
          <w:rFonts w:ascii="Calibri" w:hAnsi="Calibri" w:asciiTheme="minorAscii" w:hAnsiTheme="minorAscii"/>
          <w:b w:val="1"/>
          <w:bCs w:val="1"/>
          <w:sz w:val="22"/>
          <w:szCs w:val="22"/>
        </w:rPr>
        <w:t>, ASODEUS DE</w:t>
      </w:r>
    </w:p>
    <w:p w:rsidRPr="00D43FD5" w:rsidR="004F5A8C" w:rsidRDefault="004F5A8C" w14:paraId="5713EA1C" w14:textId="0D8A2D26">
      <w:pPr>
        <w:jc w:val="center"/>
        <w:rPr>
          <w:rFonts w:asciiTheme="minorHAnsi" w:hAnsiTheme="minorHAnsi"/>
          <w:b/>
          <w:sz w:val="22"/>
          <w:szCs w:val="22"/>
        </w:rPr>
      </w:pPr>
      <w:r w:rsidRPr="00D43FD5">
        <w:rPr>
          <w:rFonts w:asciiTheme="minorHAnsi" w:hAnsiTheme="minorHAnsi"/>
          <w:b/>
          <w:sz w:val="22"/>
          <w:szCs w:val="22"/>
        </w:rPr>
        <w:t>COOSALUD EPS</w:t>
      </w:r>
    </w:p>
    <w:p w:rsidR="004048C8" w:rsidP="2ECFC3C5" w:rsidRDefault="004048C8" w14:paraId="15A6EDAD" w14:textId="5CE967A6">
      <w:pPr>
        <w:spacing w:line="259" w:lineRule="auto"/>
        <w:jc w:val="center"/>
        <w:rPr>
          <w:rFonts w:asciiTheme="minorHAnsi" w:hAnsiTheme="minorHAnsi"/>
          <w:b/>
          <w:bCs/>
          <w:sz w:val="22"/>
          <w:szCs w:val="22"/>
          <w:highlight w:val="yellow"/>
        </w:rPr>
      </w:pPr>
      <w:r w:rsidRPr="2ECFC3C5">
        <w:rPr>
          <w:rFonts w:asciiTheme="minorHAnsi" w:hAnsiTheme="minorHAnsi"/>
          <w:b/>
          <w:bCs/>
          <w:sz w:val="22"/>
          <w:szCs w:val="22"/>
        </w:rPr>
        <w:t>DEPARTAMENTO D</w:t>
      </w:r>
      <w:r w:rsidRPr="2ECFC3C5" w:rsidR="00B41171">
        <w:rPr>
          <w:rFonts w:asciiTheme="minorHAnsi" w:hAnsiTheme="minorHAnsi"/>
          <w:b/>
          <w:bCs/>
          <w:sz w:val="22"/>
          <w:szCs w:val="22"/>
        </w:rPr>
        <w:t xml:space="preserve">E </w:t>
      </w:r>
      <w:r w:rsidRPr="00E43F3F" w:rsidR="00E43F3F">
        <w:rPr>
          <w:rFonts w:asciiTheme="minorHAnsi" w:hAnsiTheme="minorHAnsi"/>
          <w:b/>
          <w:bCs/>
          <w:sz w:val="22"/>
          <w:szCs w:val="22"/>
        </w:rPr>
        <w:t>BOYACA</w:t>
      </w:r>
    </w:p>
    <w:p w:rsidR="60AE0685" w:rsidP="60AE0685" w:rsidRDefault="60AE0685" w14:paraId="58ABC819" w14:textId="0F51BD02">
      <w:pPr>
        <w:spacing w:line="259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4048C8" w:rsidP="2ECFC3C5" w:rsidRDefault="004F5A8C" w14:paraId="7ED155B5" w14:textId="354F6CE4">
      <w:pPr>
        <w:jc w:val="center"/>
        <w:rPr>
          <w:rFonts w:asciiTheme="minorHAnsi" w:hAnsiTheme="minorHAnsi"/>
          <w:b/>
          <w:bCs/>
          <w:sz w:val="22"/>
          <w:szCs w:val="22"/>
          <w:highlight w:val="yellow"/>
        </w:rPr>
      </w:pPr>
      <w:r w:rsidRPr="2ECFC3C5">
        <w:rPr>
          <w:rFonts w:asciiTheme="minorHAnsi" w:hAnsiTheme="minorHAnsi"/>
          <w:b/>
          <w:bCs/>
          <w:sz w:val="22"/>
          <w:szCs w:val="22"/>
        </w:rPr>
        <w:t xml:space="preserve">MUNICIPIO </w:t>
      </w:r>
      <w:r w:rsidRPr="2ECFC3C5" w:rsidR="001C16A4">
        <w:rPr>
          <w:rFonts w:asciiTheme="minorHAnsi" w:hAnsiTheme="minorHAnsi"/>
          <w:b/>
          <w:bCs/>
          <w:sz w:val="22"/>
          <w:szCs w:val="22"/>
        </w:rPr>
        <w:t>DE</w:t>
      </w:r>
      <w:r w:rsidR="001C16A4">
        <w:rPr>
          <w:rFonts w:asciiTheme="minorHAnsi" w:hAnsiTheme="minorHAnsi"/>
          <w:b/>
          <w:bCs/>
          <w:sz w:val="22"/>
          <w:szCs w:val="22"/>
        </w:rPr>
        <w:t xml:space="preserve"> CHITARA</w:t>
      </w:r>
      <w:r w:rsidR="00E43F3F">
        <w:rPr>
          <w:rFonts w:asciiTheme="minorHAnsi" w:hAnsiTheme="minorHAnsi"/>
          <w:b/>
          <w:bCs/>
          <w:sz w:val="22"/>
          <w:szCs w:val="22"/>
        </w:rPr>
        <w:t xml:space="preserve">QUE </w:t>
      </w:r>
    </w:p>
    <w:p w:rsidRPr="00D43FD5" w:rsidR="00807A79" w:rsidP="00527F98" w:rsidRDefault="00807A79" w14:paraId="5713EA1E" w14:textId="77777777">
      <w:pPr>
        <w:rPr>
          <w:rFonts w:asciiTheme="minorHAnsi" w:hAnsiTheme="minorHAnsi"/>
          <w:b/>
          <w:sz w:val="22"/>
          <w:szCs w:val="22"/>
        </w:rPr>
      </w:pPr>
    </w:p>
    <w:p w:rsidRPr="00D43FD5" w:rsidR="00807A79" w:rsidRDefault="00807A79" w14:paraId="5713EA1F" w14:textId="77777777">
      <w:pPr>
        <w:jc w:val="center"/>
        <w:rPr>
          <w:rFonts w:asciiTheme="minorHAnsi" w:hAnsiTheme="minorHAnsi"/>
          <w:b/>
          <w:sz w:val="22"/>
          <w:szCs w:val="22"/>
        </w:rPr>
      </w:pPr>
    </w:p>
    <w:p w:rsidRPr="00D9491C" w:rsidR="00D9491C" w:rsidP="4D9A5EF9" w:rsidRDefault="00D9491C" w14:paraId="30B741C9" w14:textId="629244BE">
      <w:pPr>
        <w:rPr>
          <w:rFonts w:ascii="Calibri" w:hAnsi="Calibri" w:asciiTheme="minorAscii" w:hAnsiTheme="minorAscii"/>
          <w:b w:val="1"/>
          <w:bCs w:val="1"/>
          <w:sz w:val="22"/>
          <w:szCs w:val="22"/>
        </w:rPr>
      </w:pPr>
      <w:r w:rsidRPr="4D9A5EF9" w:rsidR="00D9491C">
        <w:rPr>
          <w:rFonts w:ascii="Calibri" w:hAnsi="Calibri" w:asciiTheme="minorAscii" w:hAnsiTheme="minorAscii"/>
          <w:b w:val="1"/>
          <w:bCs w:val="1"/>
          <w:sz w:val="22"/>
          <w:szCs w:val="22"/>
        </w:rPr>
        <w:t>FECHA</w:t>
      </w:r>
      <w:r>
        <w:tab/>
      </w:r>
      <w:r w:rsidRPr="4D9A5EF9" w:rsidR="008F09CC">
        <w:rPr>
          <w:rFonts w:ascii="Calibri" w:hAnsi="Calibri" w:asciiTheme="minorAscii" w:hAnsiTheme="minorAscii"/>
          <w:sz w:val="22"/>
          <w:szCs w:val="22"/>
        </w:rPr>
        <w:t>27/01/2023</w:t>
      </w:r>
    </w:p>
    <w:p w:rsidRPr="00D9491C" w:rsidR="00D9491C" w:rsidP="4D9A5EF9" w:rsidRDefault="00D9491C" w14:paraId="016390B1" w14:textId="0B3E7AA8">
      <w:pPr>
        <w:rPr>
          <w:rFonts w:ascii="Calibri" w:hAnsi="Calibri" w:asciiTheme="minorAscii" w:hAnsiTheme="minorAscii"/>
          <w:b w:val="1"/>
          <w:bCs w:val="1"/>
          <w:sz w:val="22"/>
          <w:szCs w:val="22"/>
        </w:rPr>
      </w:pPr>
      <w:r w:rsidRPr="4D9A5EF9" w:rsidR="00D9491C">
        <w:rPr>
          <w:rFonts w:ascii="Calibri" w:hAnsi="Calibri" w:asciiTheme="minorAscii" w:hAnsiTheme="minorAscii"/>
          <w:b w:val="1"/>
          <w:bCs w:val="1"/>
          <w:sz w:val="22"/>
          <w:szCs w:val="22"/>
        </w:rPr>
        <w:t>LUGAR</w:t>
      </w:r>
      <w:r>
        <w:tab/>
      </w:r>
      <w:r w:rsidRPr="4D9A5EF9" w:rsidR="19D88654">
        <w:rPr>
          <w:rFonts w:ascii="Calibri" w:hAnsi="Calibri" w:asciiTheme="minorAscii" w:hAnsiTheme="minorAscii"/>
          <w:sz w:val="22"/>
          <w:szCs w:val="22"/>
        </w:rPr>
        <w:t xml:space="preserve">   </w:t>
      </w:r>
      <w:r w:rsidRPr="4D9A5EF9" w:rsidR="00D9491C">
        <w:rPr>
          <w:rFonts w:ascii="Calibri" w:hAnsi="Calibri" w:asciiTheme="minorAscii" w:hAnsiTheme="minorAscii"/>
          <w:sz w:val="22"/>
          <w:szCs w:val="22"/>
        </w:rPr>
        <w:t>Oficina de COOSALUD EPS-S</w:t>
      </w:r>
      <w:r w:rsidRPr="4D9A5EF9" w:rsidR="00D9491C">
        <w:rPr>
          <w:rFonts w:ascii="Calibri" w:hAnsi="Calibri" w:asciiTheme="minorAscii" w:hAnsiTheme="minorAscii"/>
          <w:sz w:val="22"/>
          <w:szCs w:val="22"/>
        </w:rPr>
        <w:t xml:space="preserve"> </w:t>
      </w:r>
    </w:p>
    <w:p w:rsidRPr="00D9491C" w:rsidR="00D9491C" w:rsidP="4D9A5EF9" w:rsidRDefault="00D9491C" w14:paraId="63B29384" w14:textId="63281395">
      <w:pPr>
        <w:rPr>
          <w:rFonts w:ascii="Calibri" w:hAnsi="Calibri" w:asciiTheme="minorAscii" w:hAnsiTheme="minorAscii"/>
          <w:b w:val="1"/>
          <w:bCs w:val="1"/>
          <w:sz w:val="22"/>
          <w:szCs w:val="22"/>
        </w:rPr>
      </w:pPr>
      <w:r w:rsidRPr="4D9A5EF9" w:rsidR="00D9491C">
        <w:rPr>
          <w:rFonts w:ascii="Calibri" w:hAnsi="Calibri" w:asciiTheme="minorAscii" w:hAnsiTheme="minorAscii"/>
          <w:b w:val="1"/>
          <w:bCs w:val="1"/>
          <w:sz w:val="22"/>
          <w:szCs w:val="22"/>
        </w:rPr>
        <w:t>HORA</w:t>
      </w:r>
      <w:r>
        <w:tab/>
      </w:r>
      <w:r w:rsidRPr="4D9A5EF9" w:rsidR="15CAA730">
        <w:rPr>
          <w:rFonts w:ascii="Calibri" w:hAnsi="Calibri" w:asciiTheme="minorAscii" w:hAnsiTheme="minorAscii"/>
          <w:sz w:val="22"/>
          <w:szCs w:val="22"/>
        </w:rPr>
        <w:t xml:space="preserve">    </w:t>
      </w:r>
      <w:r w:rsidRPr="4D9A5EF9" w:rsidR="001C16A4">
        <w:rPr>
          <w:rFonts w:ascii="Calibri" w:hAnsi="Calibri" w:asciiTheme="minorAscii" w:hAnsiTheme="minorAscii"/>
          <w:sz w:val="22"/>
          <w:szCs w:val="22"/>
        </w:rPr>
        <w:t>2</w:t>
      </w:r>
      <w:r w:rsidRPr="4D9A5EF9" w:rsidR="006713B5">
        <w:rPr>
          <w:rFonts w:ascii="Calibri" w:hAnsi="Calibri" w:asciiTheme="minorAscii" w:hAnsiTheme="minorAscii"/>
          <w:sz w:val="22"/>
          <w:szCs w:val="22"/>
        </w:rPr>
        <w:t>:0</w:t>
      </w:r>
      <w:r w:rsidRPr="4D9A5EF9" w:rsidR="00D9491C">
        <w:rPr>
          <w:rFonts w:ascii="Calibri" w:hAnsi="Calibri" w:asciiTheme="minorAscii" w:hAnsiTheme="minorAscii"/>
          <w:sz w:val="22"/>
          <w:szCs w:val="22"/>
        </w:rPr>
        <w:t xml:space="preserve">0 </w:t>
      </w:r>
      <w:r w:rsidRPr="4D9A5EF9" w:rsidR="006713B5">
        <w:rPr>
          <w:rFonts w:ascii="Calibri" w:hAnsi="Calibri" w:asciiTheme="minorAscii" w:hAnsiTheme="minorAscii"/>
          <w:sz w:val="22"/>
          <w:szCs w:val="22"/>
        </w:rPr>
        <w:t>P</w:t>
      </w:r>
      <w:r w:rsidRPr="4D9A5EF9" w:rsidR="00D9491C">
        <w:rPr>
          <w:rFonts w:ascii="Calibri" w:hAnsi="Calibri" w:asciiTheme="minorAscii" w:hAnsiTheme="minorAscii"/>
          <w:sz w:val="22"/>
          <w:szCs w:val="22"/>
        </w:rPr>
        <w:t>.M.</w:t>
      </w:r>
    </w:p>
    <w:p w:rsidRPr="00D9491C" w:rsidR="00D9491C" w:rsidP="4D9A5EF9" w:rsidRDefault="00D9491C" w14:paraId="54D21827" w14:textId="401D8738">
      <w:pPr>
        <w:rPr>
          <w:rFonts w:ascii="Calibri" w:hAnsi="Calibri" w:asciiTheme="minorAscii" w:hAnsiTheme="minorAscii"/>
          <w:sz w:val="22"/>
          <w:szCs w:val="22"/>
        </w:rPr>
      </w:pPr>
      <w:r w:rsidRPr="4D9A5EF9" w:rsidR="28846FDA">
        <w:rPr>
          <w:rFonts w:ascii="Calibri" w:hAnsi="Calibri" w:asciiTheme="minorAscii" w:hAnsiTheme="minorAscii"/>
          <w:b w:val="1"/>
          <w:bCs w:val="1"/>
          <w:sz w:val="22"/>
          <w:szCs w:val="22"/>
        </w:rPr>
        <w:t>ASISTENT</w:t>
      </w:r>
      <w:r w:rsidRPr="4D9A5EF9" w:rsidR="28846FDA">
        <w:rPr>
          <w:rFonts w:ascii="Calibri" w:hAnsi="Calibri" w:asciiTheme="minorAscii" w:hAnsiTheme="minorAscii"/>
          <w:b w:val="1"/>
          <w:bCs w:val="1"/>
          <w:sz w:val="22"/>
          <w:szCs w:val="22"/>
        </w:rPr>
        <w:t>ES (</w:t>
      </w:r>
      <w:r w:rsidRPr="4D9A5EF9" w:rsidR="00D9491C">
        <w:rPr>
          <w:rFonts w:ascii="Calibri" w:hAnsi="Calibri" w:asciiTheme="minorAscii" w:hAnsiTheme="minorAscii"/>
          <w:sz w:val="22"/>
          <w:szCs w:val="22"/>
        </w:rPr>
        <w:t>Se anexa</w:t>
      </w:r>
      <w:r w:rsidRPr="4D9A5EF9" w:rsidR="00D9491C">
        <w:rPr>
          <w:rFonts w:ascii="Calibri" w:hAnsi="Calibri" w:asciiTheme="minorAscii" w:hAnsiTheme="minorAscii"/>
          <w:sz w:val="22"/>
          <w:szCs w:val="22"/>
        </w:rPr>
        <w:t xml:space="preserve"> firma de los asistentes).</w:t>
      </w:r>
    </w:p>
    <w:p w:rsidRPr="00D43FD5" w:rsidR="004F5A8C" w:rsidP="4D9A5EF9" w:rsidRDefault="00527F98" w14:paraId="5713EA24" w14:textId="3EACA7B6">
      <w:pPr>
        <w:rPr>
          <w:rFonts w:ascii="Calibri" w:hAnsi="Calibri" w:asciiTheme="minorAscii" w:hAnsiTheme="minorAscii"/>
          <w:sz w:val="22"/>
          <w:szCs w:val="22"/>
        </w:rPr>
      </w:pPr>
      <w:r w:rsidRPr="4D9A5EF9" w:rsidR="00527F98">
        <w:rPr>
          <w:rFonts w:ascii="Calibri" w:hAnsi="Calibri" w:asciiTheme="minorAscii" w:hAnsiTheme="minorAscii"/>
          <w:b w:val="1"/>
          <w:bCs w:val="1"/>
          <w:sz w:val="22"/>
          <w:szCs w:val="22"/>
        </w:rPr>
        <w:t>OBJETIVO</w:t>
      </w:r>
      <w:r w:rsidRPr="4D9A5EF9" w:rsidR="6AF1EF04">
        <w:rPr>
          <w:rFonts w:ascii="Calibri" w:hAnsi="Calibri" w:asciiTheme="minorAscii" w:hAnsiTheme="minorAscii"/>
          <w:b w:val="1"/>
          <w:bCs w:val="1"/>
          <w:sz w:val="22"/>
          <w:szCs w:val="22"/>
        </w:rPr>
        <w:t xml:space="preserve">      </w:t>
      </w:r>
      <w:r w:rsidRPr="4D9A5EF9" w:rsidR="004F5A8C">
        <w:rPr>
          <w:rFonts w:ascii="Calibri" w:hAnsi="Calibri" w:asciiTheme="minorAscii" w:hAnsiTheme="minorAscii"/>
          <w:sz w:val="22"/>
          <w:szCs w:val="22"/>
        </w:rPr>
        <w:t>Reunión ordinaria de la Asociación de Usuarios.</w:t>
      </w:r>
    </w:p>
    <w:p w:rsidRPr="00D43FD5" w:rsidR="004F5A8C" w:rsidRDefault="004F5A8C" w14:paraId="5713EA25" w14:textId="77777777">
      <w:pPr>
        <w:rPr>
          <w:rFonts w:asciiTheme="minorHAnsi" w:hAnsiTheme="minorHAnsi"/>
          <w:sz w:val="22"/>
          <w:szCs w:val="22"/>
        </w:rPr>
      </w:pPr>
    </w:p>
    <w:p w:rsidRPr="00D43FD5" w:rsidR="004F5A8C" w:rsidRDefault="004F5A8C" w14:paraId="5713EA26" w14:textId="77777777">
      <w:pPr>
        <w:rPr>
          <w:rFonts w:asciiTheme="minorHAnsi" w:hAnsiTheme="minorHAnsi"/>
          <w:sz w:val="22"/>
          <w:szCs w:val="22"/>
        </w:rPr>
      </w:pPr>
      <w:r w:rsidRPr="00D43FD5">
        <w:rPr>
          <w:rFonts w:asciiTheme="minorHAnsi" w:hAnsiTheme="minorHAnsi"/>
          <w:sz w:val="22"/>
          <w:szCs w:val="22"/>
        </w:rPr>
        <w:t>Agenda programada para el día:</w:t>
      </w:r>
    </w:p>
    <w:p w:rsidRPr="00D43FD5" w:rsidR="004F5A8C" w:rsidRDefault="004F5A8C" w14:paraId="5713EA27" w14:textId="77777777">
      <w:pPr>
        <w:rPr>
          <w:rFonts w:asciiTheme="minorHAnsi" w:hAnsiTheme="minorHAnsi"/>
          <w:sz w:val="22"/>
          <w:szCs w:val="22"/>
        </w:rPr>
      </w:pPr>
    </w:p>
    <w:p w:rsidRPr="00D43FD5" w:rsidR="004F5A8C" w:rsidRDefault="00B0619B" w14:paraId="5713EA28" w14:textId="2CEEB6D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Bienvenida</w:t>
      </w:r>
    </w:p>
    <w:p w:rsidR="004F5A8C" w:rsidRDefault="004F5A8C" w14:paraId="5713EA2A" w14:textId="1445EE5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</w:rPr>
      </w:pPr>
      <w:r w:rsidRPr="60AE0685">
        <w:rPr>
          <w:rFonts w:asciiTheme="minorHAnsi" w:hAnsiTheme="minorHAnsi"/>
        </w:rPr>
        <w:t>Exposición de los temas preparados para el día</w:t>
      </w:r>
      <w:r w:rsidRPr="60AE0685" w:rsidR="007B5CC4">
        <w:rPr>
          <w:rFonts w:asciiTheme="minorHAnsi" w:hAnsiTheme="minorHAnsi"/>
        </w:rPr>
        <w:t>:</w:t>
      </w:r>
    </w:p>
    <w:p w:rsidR="11591809" w:rsidP="60AE0685" w:rsidRDefault="11591809" w14:paraId="40852337" w14:textId="2349F8DE">
      <w:pPr>
        <w:pStyle w:val="Prrafodelista"/>
        <w:numPr>
          <w:ilvl w:val="0"/>
          <w:numId w:val="11"/>
        </w:numPr>
        <w:rPr>
          <w:rFonts w:asciiTheme="minorHAnsi" w:hAnsiTheme="minorHAnsi"/>
        </w:rPr>
      </w:pPr>
      <w:r w:rsidRPr="60AE0685">
        <w:rPr>
          <w:rFonts w:asciiTheme="minorHAnsi" w:hAnsiTheme="minorHAnsi"/>
        </w:rPr>
        <w:t>Cuota moderadoras y Copagos 2023</w:t>
      </w:r>
    </w:p>
    <w:p w:rsidR="11591809" w:rsidP="60AE0685" w:rsidRDefault="11591809" w14:paraId="61D8C2A0" w14:textId="2C7F6F7D">
      <w:pPr>
        <w:pStyle w:val="Prrafodelista"/>
        <w:numPr>
          <w:ilvl w:val="0"/>
          <w:numId w:val="11"/>
        </w:numPr>
        <w:rPr>
          <w:rFonts w:asciiTheme="minorHAnsi" w:hAnsiTheme="minorHAnsi"/>
        </w:rPr>
      </w:pPr>
      <w:r w:rsidRPr="60AE0685">
        <w:rPr>
          <w:rFonts w:asciiTheme="minorHAnsi" w:hAnsiTheme="minorHAnsi"/>
        </w:rPr>
        <w:t>Programas de riesgo</w:t>
      </w:r>
    </w:p>
    <w:p w:rsidR="11591809" w:rsidP="60AE0685" w:rsidRDefault="11591809" w14:paraId="2F3B217F" w14:textId="373886C7">
      <w:pPr>
        <w:pStyle w:val="Prrafodelista"/>
        <w:numPr>
          <w:ilvl w:val="0"/>
          <w:numId w:val="11"/>
        </w:numPr>
        <w:rPr>
          <w:rFonts w:asciiTheme="minorHAnsi" w:hAnsiTheme="minorHAnsi"/>
        </w:rPr>
      </w:pPr>
      <w:r w:rsidRPr="60AE0685">
        <w:rPr>
          <w:rFonts w:asciiTheme="minorHAnsi" w:hAnsiTheme="minorHAnsi"/>
        </w:rPr>
        <w:t xml:space="preserve"> Derechos, </w:t>
      </w:r>
    </w:p>
    <w:p w:rsidR="1CAA8B60" w:rsidP="60AE0685" w:rsidRDefault="1CAA8B60" w14:paraId="25993B99" w14:textId="57F27E8C">
      <w:pPr>
        <w:pStyle w:val="Prrafodelista"/>
        <w:numPr>
          <w:ilvl w:val="0"/>
          <w:numId w:val="11"/>
        </w:numPr>
        <w:rPr>
          <w:rFonts w:asciiTheme="minorHAnsi" w:hAnsiTheme="minorHAnsi"/>
        </w:rPr>
      </w:pPr>
      <w:r w:rsidRPr="60AE0685">
        <w:rPr>
          <w:rFonts w:asciiTheme="minorHAnsi" w:hAnsiTheme="minorHAnsi"/>
        </w:rPr>
        <w:t xml:space="preserve">de comunicación </w:t>
      </w:r>
    </w:p>
    <w:p w:rsidR="75279EEA" w:rsidP="60AE0685" w:rsidRDefault="75279EEA" w14:paraId="62741DB8" w14:textId="57088C38">
      <w:pPr>
        <w:pStyle w:val="Prrafodelista"/>
        <w:numPr>
          <w:ilvl w:val="0"/>
          <w:numId w:val="11"/>
        </w:numPr>
        <w:rPr>
          <w:rFonts w:asciiTheme="minorHAnsi" w:hAnsiTheme="minorHAnsi"/>
        </w:rPr>
      </w:pPr>
      <w:r w:rsidRPr="60AE0685">
        <w:rPr>
          <w:rFonts w:asciiTheme="minorHAnsi" w:hAnsiTheme="minorHAnsi"/>
        </w:rPr>
        <w:t>R</w:t>
      </w:r>
      <w:r w:rsidRPr="60AE0685" w:rsidR="1CAA8B60">
        <w:rPr>
          <w:rFonts w:asciiTheme="minorHAnsi" w:hAnsiTheme="minorHAnsi"/>
        </w:rPr>
        <w:t>ed</w:t>
      </w:r>
    </w:p>
    <w:p w:rsidRPr="00D43FD5" w:rsidR="004F5A8C" w:rsidRDefault="004F5A8C" w14:paraId="5713EA2B" w14:textId="03138C2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</w:rPr>
      </w:pPr>
      <w:r w:rsidRPr="00D43FD5">
        <w:rPr>
          <w:rFonts w:asciiTheme="minorHAnsi" w:hAnsiTheme="minorHAnsi"/>
        </w:rPr>
        <w:t xml:space="preserve">Evaluación de la </w:t>
      </w:r>
      <w:r w:rsidR="003F1DC7">
        <w:rPr>
          <w:rFonts w:asciiTheme="minorHAnsi" w:hAnsiTheme="minorHAnsi"/>
        </w:rPr>
        <w:t>sesión</w:t>
      </w:r>
    </w:p>
    <w:p w:rsidRPr="00D43FD5" w:rsidR="004F5A8C" w:rsidRDefault="004F5A8C" w14:paraId="5713EA2C" w14:textId="4904EEFB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</w:rPr>
      </w:pPr>
      <w:r w:rsidRPr="00D43FD5">
        <w:rPr>
          <w:rFonts w:asciiTheme="minorHAnsi" w:hAnsiTheme="minorHAnsi"/>
        </w:rPr>
        <w:t>Apertura del Buzón de sugerencias</w:t>
      </w:r>
    </w:p>
    <w:p w:rsidRPr="00D43FD5" w:rsidR="004F5A8C" w:rsidRDefault="004F5A8C" w14:paraId="5713EA2E" w14:textId="5D50F8B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</w:rPr>
      </w:pPr>
      <w:r w:rsidRPr="00D43FD5">
        <w:rPr>
          <w:rFonts w:asciiTheme="minorHAnsi" w:hAnsiTheme="minorHAnsi"/>
        </w:rPr>
        <w:t>Programación de la próxima reunión</w:t>
      </w:r>
    </w:p>
    <w:p w:rsidRPr="00D43FD5" w:rsidR="004F5A8C" w:rsidRDefault="004F5A8C" w14:paraId="5713EA2F" w14:textId="77777777">
      <w:pPr>
        <w:pStyle w:val="Prrafodelista"/>
        <w:spacing w:after="0" w:line="240" w:lineRule="auto"/>
        <w:jc w:val="both"/>
        <w:rPr>
          <w:rFonts w:asciiTheme="minorHAnsi" w:hAnsiTheme="minorHAnsi"/>
        </w:rPr>
      </w:pPr>
    </w:p>
    <w:p w:rsidRPr="00D43FD5" w:rsidR="004F5A8C" w:rsidRDefault="004F5A8C" w14:paraId="5713EA30" w14:textId="77777777">
      <w:pPr>
        <w:pStyle w:val="Prrafodelista"/>
        <w:spacing w:after="0" w:line="240" w:lineRule="auto"/>
        <w:jc w:val="both"/>
        <w:rPr>
          <w:rFonts w:asciiTheme="minorHAnsi" w:hAnsiTheme="minorHAnsi"/>
        </w:rPr>
      </w:pPr>
    </w:p>
    <w:p w:rsidRPr="00D43FD5" w:rsidR="004F5A8C" w:rsidRDefault="004F5A8C" w14:paraId="5713EA31" w14:textId="77777777">
      <w:pPr>
        <w:jc w:val="both"/>
        <w:rPr>
          <w:rFonts w:asciiTheme="minorHAnsi" w:hAnsiTheme="minorHAnsi"/>
          <w:b/>
          <w:sz w:val="22"/>
          <w:szCs w:val="22"/>
        </w:rPr>
      </w:pPr>
      <w:r w:rsidRPr="2ECFC3C5">
        <w:rPr>
          <w:rFonts w:asciiTheme="minorHAnsi" w:hAnsiTheme="minorHAnsi"/>
          <w:b/>
          <w:bCs/>
          <w:sz w:val="22"/>
          <w:szCs w:val="22"/>
        </w:rPr>
        <w:t xml:space="preserve">DESARROLLO DE LA </w:t>
      </w:r>
      <w:r w:rsidRPr="2ECFC3C5" w:rsidR="00AE7952">
        <w:rPr>
          <w:rFonts w:asciiTheme="minorHAnsi" w:hAnsiTheme="minorHAnsi"/>
          <w:b/>
          <w:bCs/>
          <w:sz w:val="22"/>
          <w:szCs w:val="22"/>
        </w:rPr>
        <w:t>REUNIÓN</w:t>
      </w:r>
    </w:p>
    <w:p w:rsidRPr="00D43FD5" w:rsidR="004F5A8C" w:rsidP="2ECFC3C5" w:rsidRDefault="001C16A4" w14:paraId="5713EA33" w14:textId="58B10F8B">
      <w:pPr>
        <w:pStyle w:val="Prrafodelista"/>
        <w:numPr>
          <w:ilvl w:val="0"/>
          <w:numId w:val="1"/>
        </w:num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Mónica Juliana Diaz González </w:t>
      </w:r>
      <w:r w:rsidRPr="2ECFC3C5" w:rsidR="001447D7">
        <w:rPr>
          <w:rFonts w:asciiTheme="minorHAnsi" w:hAnsiTheme="minorHAnsi"/>
        </w:rPr>
        <w:t>colaborador</w:t>
      </w:r>
      <w:r w:rsidRPr="2ECFC3C5" w:rsidR="00425209">
        <w:rPr>
          <w:rFonts w:asciiTheme="minorHAnsi" w:hAnsiTheme="minorHAnsi"/>
        </w:rPr>
        <w:t xml:space="preserve"> de COOSALUD EPS</w:t>
      </w:r>
      <w:r w:rsidRPr="2ECFC3C5" w:rsidR="004F5A8C">
        <w:rPr>
          <w:rFonts w:asciiTheme="minorHAnsi" w:hAnsiTheme="minorHAnsi"/>
          <w:b/>
          <w:bCs/>
        </w:rPr>
        <w:t>,</w:t>
      </w:r>
      <w:r w:rsidRPr="2ECFC3C5" w:rsidR="004F5A8C">
        <w:rPr>
          <w:rFonts w:asciiTheme="minorHAnsi" w:hAnsiTheme="minorHAnsi"/>
        </w:rPr>
        <w:t xml:space="preserve"> da </w:t>
      </w:r>
      <w:r w:rsidRPr="2ECFC3C5" w:rsidR="00B0619B">
        <w:rPr>
          <w:rFonts w:asciiTheme="minorHAnsi" w:hAnsiTheme="minorHAnsi"/>
        </w:rPr>
        <w:t>la</w:t>
      </w:r>
      <w:r w:rsidRPr="2ECFC3C5" w:rsidR="004F5A8C">
        <w:rPr>
          <w:rFonts w:asciiTheme="minorHAnsi" w:hAnsiTheme="minorHAnsi"/>
        </w:rPr>
        <w:t xml:space="preserve"> bienvenida a los </w:t>
      </w:r>
      <w:r w:rsidRPr="2ECFC3C5" w:rsidR="00B0619B">
        <w:rPr>
          <w:rFonts w:asciiTheme="minorHAnsi" w:hAnsiTheme="minorHAnsi"/>
        </w:rPr>
        <w:t>participantes</w:t>
      </w:r>
      <w:r w:rsidRPr="2ECFC3C5" w:rsidR="004F5A8C">
        <w:rPr>
          <w:rFonts w:asciiTheme="minorHAnsi" w:hAnsiTheme="minorHAnsi"/>
        </w:rPr>
        <w:t xml:space="preserve">, </w:t>
      </w:r>
      <w:r w:rsidRPr="2ECFC3C5" w:rsidR="00425209">
        <w:rPr>
          <w:rFonts w:asciiTheme="minorHAnsi" w:hAnsiTheme="minorHAnsi"/>
        </w:rPr>
        <w:t xml:space="preserve">agradece </w:t>
      </w:r>
      <w:r w:rsidRPr="2ECFC3C5" w:rsidR="004F5A8C">
        <w:rPr>
          <w:rFonts w:asciiTheme="minorHAnsi" w:hAnsiTheme="minorHAnsi"/>
        </w:rPr>
        <w:t xml:space="preserve">por </w:t>
      </w:r>
      <w:r w:rsidRPr="2ECFC3C5" w:rsidR="00425209">
        <w:rPr>
          <w:rFonts w:asciiTheme="minorHAnsi" w:hAnsiTheme="minorHAnsi"/>
        </w:rPr>
        <w:t>la</w:t>
      </w:r>
      <w:r w:rsidRPr="2ECFC3C5" w:rsidR="004F5A8C">
        <w:rPr>
          <w:rFonts w:asciiTheme="minorHAnsi" w:hAnsiTheme="minorHAnsi"/>
        </w:rPr>
        <w:t xml:space="preserve"> asistencia a la reunión y da a conocer el objetivo de </w:t>
      </w:r>
      <w:r w:rsidRPr="2ECFC3C5" w:rsidR="00B0619B">
        <w:rPr>
          <w:rFonts w:asciiTheme="minorHAnsi" w:hAnsiTheme="minorHAnsi"/>
        </w:rPr>
        <w:t>esta</w:t>
      </w:r>
      <w:r w:rsidRPr="2ECFC3C5" w:rsidR="004F5A8C">
        <w:rPr>
          <w:rFonts w:asciiTheme="minorHAnsi" w:hAnsiTheme="minorHAnsi"/>
        </w:rPr>
        <w:t xml:space="preserve">. Además, </w:t>
      </w:r>
      <w:r w:rsidRPr="2ECFC3C5" w:rsidR="00B0619B">
        <w:rPr>
          <w:rFonts w:asciiTheme="minorHAnsi" w:hAnsiTheme="minorHAnsi"/>
        </w:rPr>
        <w:t xml:space="preserve">destaca </w:t>
      </w:r>
      <w:r w:rsidRPr="2ECFC3C5" w:rsidR="004F5A8C">
        <w:rPr>
          <w:rFonts w:asciiTheme="minorHAnsi" w:hAnsiTheme="minorHAnsi"/>
        </w:rPr>
        <w:t xml:space="preserve">el compromiso para con la institución al </w:t>
      </w:r>
      <w:r w:rsidRPr="2ECFC3C5" w:rsidR="00425209">
        <w:rPr>
          <w:rFonts w:asciiTheme="minorHAnsi" w:hAnsiTheme="minorHAnsi"/>
        </w:rPr>
        <w:t xml:space="preserve">pertenecer a </w:t>
      </w:r>
      <w:r w:rsidRPr="2ECFC3C5" w:rsidR="004F5A8C">
        <w:rPr>
          <w:rFonts w:asciiTheme="minorHAnsi" w:hAnsiTheme="minorHAnsi"/>
        </w:rPr>
        <w:t xml:space="preserve">la </w:t>
      </w:r>
      <w:r w:rsidRPr="2ECFC3C5" w:rsidR="00425209">
        <w:rPr>
          <w:rFonts w:asciiTheme="minorHAnsi" w:hAnsiTheme="minorHAnsi"/>
        </w:rPr>
        <w:t>Asociación</w:t>
      </w:r>
      <w:r w:rsidRPr="2ECFC3C5" w:rsidR="004F5A8C">
        <w:rPr>
          <w:rFonts w:asciiTheme="minorHAnsi" w:hAnsiTheme="minorHAnsi"/>
        </w:rPr>
        <w:t xml:space="preserve"> de Usuarios de COOSALUD EPS en el </w:t>
      </w:r>
      <w:r w:rsidRPr="2ECFC3C5" w:rsidR="00B0619B">
        <w:rPr>
          <w:rFonts w:asciiTheme="minorHAnsi" w:hAnsiTheme="minorHAnsi"/>
        </w:rPr>
        <w:t>m</w:t>
      </w:r>
      <w:r w:rsidRPr="2ECFC3C5" w:rsidR="00425209">
        <w:rPr>
          <w:rFonts w:asciiTheme="minorHAnsi" w:hAnsiTheme="minorHAnsi"/>
        </w:rPr>
        <w:t xml:space="preserve">unicipio de </w:t>
      </w:r>
      <w:r w:rsidRPr="2ECFC3C5" w:rsidR="00895E4C">
        <w:rPr>
          <w:rFonts w:asciiTheme="minorHAnsi" w:hAnsiTheme="minorHAnsi"/>
        </w:rPr>
        <w:t>Bogotá</w:t>
      </w:r>
      <w:r w:rsidRPr="2ECFC3C5" w:rsidR="004F5A8C">
        <w:rPr>
          <w:rFonts w:asciiTheme="minorHAnsi" w:hAnsiTheme="minorHAnsi"/>
        </w:rPr>
        <w:t xml:space="preserve">. </w:t>
      </w:r>
    </w:p>
    <w:p w:rsidRPr="00C93958" w:rsidR="004F5A8C" w:rsidP="00C93958" w:rsidRDefault="004F5A8C" w14:paraId="5713EA36" w14:textId="77777777">
      <w:pPr>
        <w:jc w:val="both"/>
        <w:rPr>
          <w:rFonts w:asciiTheme="minorHAnsi" w:hAnsiTheme="minorHAnsi"/>
        </w:rPr>
      </w:pPr>
    </w:p>
    <w:p w:rsidRPr="00D43FD5" w:rsidR="004F5A8C" w:rsidP="001C16A4" w:rsidRDefault="00A6037D" w14:paraId="5713EA37" w14:textId="61ACFD19">
      <w:pPr>
        <w:pStyle w:val="Prrafodelista"/>
        <w:numPr>
          <w:ilvl w:val="0"/>
          <w:numId w:val="7"/>
        </w:numPr>
        <w:spacing w:after="0" w:line="240" w:lineRule="auto"/>
        <w:rPr>
          <w:rFonts w:asciiTheme="minorHAnsi" w:hAnsiTheme="minorHAnsi"/>
        </w:rPr>
      </w:pPr>
      <w:r w:rsidRPr="2ECFC3C5">
        <w:rPr>
          <w:rFonts w:asciiTheme="minorHAnsi" w:hAnsiTheme="minorHAnsi"/>
        </w:rPr>
        <w:t xml:space="preserve">Se </w:t>
      </w:r>
      <w:r w:rsidRPr="2ECFC3C5" w:rsidR="00B0619B">
        <w:rPr>
          <w:rFonts w:asciiTheme="minorHAnsi" w:hAnsiTheme="minorHAnsi"/>
        </w:rPr>
        <w:t>exponen</w:t>
      </w:r>
      <w:r w:rsidRPr="2ECFC3C5" w:rsidR="004F5A8C">
        <w:rPr>
          <w:rFonts w:asciiTheme="minorHAnsi" w:hAnsiTheme="minorHAnsi"/>
        </w:rPr>
        <w:t xml:space="preserve"> los temas preparados para el día a cargo</w:t>
      </w:r>
      <w:r w:rsidR="001C16A4">
        <w:rPr>
          <w:rFonts w:asciiTheme="minorHAnsi" w:hAnsiTheme="minorHAnsi"/>
        </w:rPr>
        <w:t xml:space="preserve"> de Mónica Juliana Diaz González</w:t>
      </w:r>
      <w:r w:rsidRPr="2ECFC3C5" w:rsidR="004F5A8C">
        <w:rPr>
          <w:rFonts w:asciiTheme="minorHAnsi" w:hAnsiTheme="minorHAnsi"/>
        </w:rPr>
        <w:t xml:space="preserve"> </w:t>
      </w:r>
      <w:r w:rsidRPr="2ECFC3C5" w:rsidR="00B0619B">
        <w:rPr>
          <w:rFonts w:asciiTheme="minorHAnsi" w:hAnsiTheme="minorHAnsi"/>
        </w:rPr>
        <w:t xml:space="preserve">colaborador </w:t>
      </w:r>
      <w:r w:rsidRPr="2ECFC3C5">
        <w:rPr>
          <w:rFonts w:asciiTheme="minorHAnsi" w:hAnsiTheme="minorHAnsi"/>
        </w:rPr>
        <w:t>de Coosalud EPS.</w:t>
      </w:r>
    </w:p>
    <w:p w:rsidRPr="00D43FD5" w:rsidR="004F5A8C" w:rsidRDefault="004F5A8C" w14:paraId="5713EA38" w14:textId="77777777">
      <w:pPr>
        <w:pStyle w:val="Prrafodelista"/>
        <w:rPr>
          <w:rFonts w:asciiTheme="minorHAnsi" w:hAnsiTheme="minorHAnsi"/>
        </w:rPr>
      </w:pPr>
    </w:p>
    <w:p w:rsidR="00CA3CC6" w:rsidP="008F09CC" w:rsidRDefault="004F5A8C" w14:paraId="528F783D" w14:textId="70379300">
      <w:pPr>
        <w:pStyle w:val="Prrafodelista"/>
        <w:numPr>
          <w:ilvl w:val="1"/>
          <w:numId w:val="14"/>
        </w:numPr>
        <w:jc w:val="both"/>
        <w:rPr>
          <w:rFonts w:cs="Calibri" w:asciiTheme="minorHAnsi" w:hAnsiTheme="minorHAnsi"/>
          <w:bCs/>
          <w:lang w:val="es-CO"/>
        </w:rPr>
      </w:pPr>
      <w:r w:rsidRPr="60AE0685">
        <w:rPr>
          <w:rFonts w:asciiTheme="minorHAnsi" w:hAnsiTheme="minorHAnsi"/>
          <w:b/>
          <w:bCs/>
          <w:lang w:val="es-CO"/>
        </w:rPr>
        <w:t>TEMAS DEL MES.</w:t>
      </w:r>
      <w:r w:rsidRPr="60AE0685">
        <w:rPr>
          <w:rFonts w:asciiTheme="minorHAnsi" w:hAnsiTheme="minorHAnsi"/>
          <w:lang w:val="es-CO"/>
        </w:rPr>
        <w:t xml:space="preserve"> </w:t>
      </w:r>
    </w:p>
    <w:p w:rsidR="46061C1E" w:rsidP="60AE0685" w:rsidRDefault="46061C1E" w14:paraId="63A44B78" w14:textId="2349F8DE">
      <w:pPr>
        <w:spacing w:after="200" w:line="276" w:lineRule="auto"/>
        <w:rPr>
          <w:rFonts w:asciiTheme="minorHAnsi" w:hAnsiTheme="minorHAnsi"/>
        </w:rPr>
      </w:pPr>
      <w:r w:rsidRPr="60AE0685">
        <w:rPr>
          <w:rFonts w:asciiTheme="minorHAnsi" w:hAnsiTheme="minorHAnsi"/>
        </w:rPr>
        <w:t>Cuota moderadoras y Copagos 2023</w:t>
      </w:r>
    </w:p>
    <w:p w:rsidR="46061C1E" w:rsidP="60AE0685" w:rsidRDefault="46061C1E" w14:paraId="5D3F95EC" w14:textId="745830F1">
      <w:pPr>
        <w:spacing w:after="200" w:line="276" w:lineRule="auto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8E2DC82" wp14:editId="40FAE38C">
            <wp:extent cx="1915966" cy="1924050"/>
            <wp:effectExtent l="0" t="0" r="0" b="0"/>
            <wp:docPr id="1252687517" name="Imagen 1252687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96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1CEAD" wp14:editId="63ED2F0B">
            <wp:extent cx="1916622" cy="1904643"/>
            <wp:effectExtent l="0" t="0" r="0" b="0"/>
            <wp:docPr id="283713627" name="Imagen 28371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622" cy="190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3244EF" wp14:editId="22934CC4">
            <wp:extent cx="1891501" cy="1895475"/>
            <wp:effectExtent l="0" t="0" r="0" b="0"/>
            <wp:docPr id="1885808144" name="Imagen 1885808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501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0AE0685" w:rsidP="60AE0685" w:rsidRDefault="60AE0685" w14:paraId="79710420" w14:textId="0A01AE18">
      <w:pPr>
        <w:spacing w:after="200" w:line="276" w:lineRule="auto"/>
        <w:rPr>
          <w:rFonts w:asciiTheme="minorHAnsi" w:hAnsiTheme="minorHAnsi"/>
        </w:rPr>
      </w:pPr>
    </w:p>
    <w:p w:rsidR="46061C1E" w:rsidP="60AE0685" w:rsidRDefault="46061C1E" w14:paraId="405D2D80" w14:textId="2C7F6F7D">
      <w:pPr>
        <w:spacing w:after="200" w:line="276" w:lineRule="auto"/>
        <w:rPr>
          <w:rFonts w:asciiTheme="minorHAnsi" w:hAnsiTheme="minorHAnsi"/>
        </w:rPr>
      </w:pPr>
      <w:r w:rsidRPr="60AE0685">
        <w:rPr>
          <w:rFonts w:asciiTheme="minorHAnsi" w:hAnsiTheme="minorHAnsi"/>
        </w:rPr>
        <w:t>Programas de riesgo</w:t>
      </w:r>
    </w:p>
    <w:p w:rsidR="662F7763" w:rsidP="60AE0685" w:rsidRDefault="662F7763" w14:paraId="60CA733F" w14:textId="3016E33B">
      <w:pPr>
        <w:spacing w:after="200" w:line="276" w:lineRule="auto"/>
        <w:rPr>
          <w:color w:val="000000" w:themeColor="text1"/>
        </w:rPr>
      </w:pPr>
      <w:r>
        <w:rPr>
          <w:noProof/>
        </w:rPr>
        <w:drawing>
          <wp:inline distT="0" distB="0" distL="0" distR="0" wp14:anchorId="6861E794" wp14:editId="430DA62B">
            <wp:extent cx="2981325" cy="1676995"/>
            <wp:effectExtent l="0" t="0" r="0" b="0"/>
            <wp:docPr id="1562686685" name="Imagen 1562686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7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061C1E" w:rsidP="60AE0685" w:rsidRDefault="46061C1E" w14:paraId="3037B554" w14:textId="30BD97C9">
      <w:pPr>
        <w:spacing w:after="200" w:line="276" w:lineRule="auto"/>
        <w:rPr>
          <w:rFonts w:asciiTheme="minorHAnsi" w:hAnsiTheme="minorHAnsi"/>
        </w:rPr>
      </w:pPr>
      <w:r w:rsidRPr="60AE0685">
        <w:rPr>
          <w:rFonts w:asciiTheme="minorHAnsi" w:hAnsiTheme="minorHAnsi"/>
        </w:rPr>
        <w:t xml:space="preserve"> Derechos</w:t>
      </w:r>
    </w:p>
    <w:p w:rsidR="10ECCB98" w:rsidP="60AE0685" w:rsidRDefault="10ECCB98" w14:paraId="26E02D3F" w14:textId="086FCA85">
      <w:pPr>
        <w:spacing w:after="200" w:line="276" w:lineRule="auto"/>
        <w:rPr>
          <w:color w:val="000000" w:themeColor="text1"/>
        </w:rPr>
      </w:pPr>
      <w:r>
        <w:rPr>
          <w:noProof/>
        </w:rPr>
        <w:drawing>
          <wp:inline distT="0" distB="0" distL="0" distR="0" wp14:anchorId="169AEB6F" wp14:editId="704A3DF3">
            <wp:extent cx="2781300" cy="1564481"/>
            <wp:effectExtent l="0" t="0" r="0" b="0"/>
            <wp:docPr id="1628487431" name="Imagen 1628487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061C1E" w:rsidP="60AE0685" w:rsidRDefault="46061C1E" w14:paraId="1473E7CC" w14:textId="294900A9">
      <w:pPr>
        <w:spacing w:after="200" w:line="276" w:lineRule="auto"/>
        <w:rPr>
          <w:rFonts w:asciiTheme="minorHAnsi" w:hAnsiTheme="minorHAnsi"/>
        </w:rPr>
      </w:pPr>
      <w:r w:rsidRPr="60AE0685">
        <w:rPr>
          <w:rFonts w:asciiTheme="minorHAnsi" w:hAnsiTheme="minorHAnsi"/>
        </w:rPr>
        <w:t xml:space="preserve">Red </w:t>
      </w:r>
    </w:p>
    <w:p w:rsidR="60AE0685" w:rsidP="60AE0685" w:rsidRDefault="60AE0685" w14:paraId="019787BF" w14:textId="179BE80D">
      <w:pPr>
        <w:spacing w:after="200" w:line="276" w:lineRule="auto"/>
        <w:rPr>
          <w:rFonts w:asciiTheme="minorHAnsi" w:hAnsiTheme="minorHAnsi"/>
        </w:rPr>
      </w:pPr>
    </w:p>
    <w:p w:rsidR="3C048E6B" w:rsidP="5B6A589F" w:rsidRDefault="40A70480" w14:paraId="280E5101" w14:textId="3F82A053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6E9C115A" wp14:editId="0D24F421">
            <wp:extent cx="2989792" cy="1681758"/>
            <wp:effectExtent l="0" t="0" r="0" b="0"/>
            <wp:docPr id="297738180" name="Imagen 297738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792" cy="168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7D4F2B" wp14:editId="46963274">
            <wp:extent cx="3067050" cy="1725216"/>
            <wp:effectExtent l="0" t="0" r="0" b="0"/>
            <wp:docPr id="196969592" name="Imagen 19696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2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A70480" w:rsidP="3B1246D9" w:rsidRDefault="40A70480" w14:paraId="1E8F1505" w14:textId="5011342C">
      <w:pPr>
        <w:spacing w:after="200" w:line="276" w:lineRule="auto"/>
      </w:pPr>
      <w:r>
        <w:rPr>
          <w:noProof/>
        </w:rPr>
        <w:drawing>
          <wp:inline distT="0" distB="0" distL="0" distR="0" wp14:anchorId="03175777" wp14:editId="6C1E8967">
            <wp:extent cx="2997200" cy="1685925"/>
            <wp:effectExtent l="0" t="0" r="0" b="0"/>
            <wp:docPr id="820451684" name="Imagen 82045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A70480" w:rsidP="3B1246D9" w:rsidRDefault="40A70480" w14:paraId="26C7F460" w14:textId="2FFB5583">
      <w:pPr>
        <w:spacing w:after="200" w:line="276" w:lineRule="auto"/>
      </w:pPr>
      <w:r>
        <w:rPr>
          <w:noProof/>
        </w:rPr>
        <w:drawing>
          <wp:inline distT="0" distB="0" distL="0" distR="0" wp14:anchorId="7D161EC9" wp14:editId="06970561">
            <wp:extent cx="2844800" cy="1600200"/>
            <wp:effectExtent l="0" t="0" r="0" b="0"/>
            <wp:docPr id="1663488733" name="Imagen 1663488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A70480" w:rsidP="3B1246D9" w:rsidRDefault="40A70480" w14:paraId="539D9797" w14:textId="35656C2A">
      <w:pPr>
        <w:spacing w:after="200" w:line="276" w:lineRule="auto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E21DE38" wp14:editId="0B67DDB5">
            <wp:extent cx="2760133" cy="1552575"/>
            <wp:effectExtent l="0" t="0" r="0" b="0"/>
            <wp:docPr id="889453317" name="Imagen 88945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133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061C1E" w:rsidP="60AE0685" w:rsidRDefault="46061C1E" w14:paraId="1145B739" w14:textId="428A08E9">
      <w:pPr>
        <w:spacing w:after="200" w:line="276" w:lineRule="auto"/>
        <w:rPr>
          <w:rFonts w:asciiTheme="minorHAnsi" w:hAnsiTheme="minorHAnsi"/>
        </w:rPr>
      </w:pPr>
      <w:r w:rsidRPr="60AE0685">
        <w:rPr>
          <w:rFonts w:asciiTheme="minorHAnsi" w:hAnsiTheme="minorHAnsi"/>
        </w:rPr>
        <w:t xml:space="preserve">Canales de comunicación </w:t>
      </w:r>
    </w:p>
    <w:p w:rsidR="0DB5ACDB" w:rsidP="60AE0685" w:rsidRDefault="0DB5ACDB" w14:paraId="247F5032" w14:textId="49AA0017">
      <w:pPr>
        <w:spacing w:after="200" w:line="276" w:lineRule="auto"/>
        <w:rPr>
          <w:color w:val="000000" w:themeColor="text1"/>
        </w:rPr>
      </w:pPr>
      <w:r>
        <w:rPr>
          <w:noProof/>
        </w:rPr>
        <w:drawing>
          <wp:inline distT="0" distB="0" distL="0" distR="0" wp14:anchorId="72CCFE52" wp14:editId="230A0D63">
            <wp:extent cx="2963333" cy="1666875"/>
            <wp:effectExtent l="0" t="0" r="0" b="0"/>
            <wp:docPr id="1906931412" name="Imagen 190693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333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C9DC1" wp14:editId="0CD2EDCE">
            <wp:extent cx="2381250" cy="1339453"/>
            <wp:effectExtent l="0" t="0" r="0" b="0"/>
            <wp:docPr id="1421671935" name="Imagen 142167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43FD5" w:rsidR="004F5A8C" w:rsidRDefault="00A6037D" w14:paraId="5713EA3F" w14:textId="34CE328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/>
        </w:rPr>
      </w:pPr>
      <w:r w:rsidRPr="2ECFC3C5">
        <w:rPr>
          <w:rFonts w:asciiTheme="minorHAnsi" w:hAnsiTheme="minorHAnsi"/>
        </w:rPr>
        <w:t xml:space="preserve">Se procede a </w:t>
      </w:r>
      <w:r w:rsidRPr="2ECFC3C5" w:rsidR="00C93958">
        <w:rPr>
          <w:rFonts w:asciiTheme="minorHAnsi" w:hAnsiTheme="minorHAnsi"/>
        </w:rPr>
        <w:t>evaluar la sesión</w:t>
      </w:r>
      <w:r w:rsidRPr="2ECFC3C5" w:rsidR="004F5A8C">
        <w:rPr>
          <w:rFonts w:asciiTheme="minorHAnsi" w:hAnsiTheme="minorHAnsi"/>
        </w:rPr>
        <w:t>. Se anexan copias.</w:t>
      </w:r>
    </w:p>
    <w:p w:rsidRPr="00D43FD5" w:rsidR="004F5A8C" w:rsidRDefault="004F5A8C" w14:paraId="5713EA40" w14:textId="77777777">
      <w:pPr>
        <w:pStyle w:val="Prrafodelista"/>
        <w:spacing w:after="0" w:line="240" w:lineRule="auto"/>
        <w:jc w:val="both"/>
        <w:rPr>
          <w:rFonts w:asciiTheme="minorHAnsi" w:hAnsiTheme="minorHAnsi"/>
        </w:rPr>
      </w:pPr>
    </w:p>
    <w:p w:rsidRPr="00D43FD5" w:rsidR="004F5A8C" w:rsidRDefault="004F5A8C" w14:paraId="5713EA41" w14:textId="7777777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/>
        </w:rPr>
      </w:pPr>
      <w:r w:rsidRPr="2ECFC3C5">
        <w:rPr>
          <w:rFonts w:asciiTheme="minorHAnsi" w:hAnsiTheme="minorHAnsi"/>
        </w:rPr>
        <w:t>Se abre el buzón de sugerencias y se elabora el acta.</w:t>
      </w:r>
    </w:p>
    <w:p w:rsidRPr="00D43FD5" w:rsidR="004F5A8C" w:rsidRDefault="004F5A8C" w14:paraId="5713EA42" w14:textId="77777777">
      <w:pPr>
        <w:pStyle w:val="Prrafodelista"/>
        <w:rPr>
          <w:rFonts w:asciiTheme="minorHAnsi" w:hAnsiTheme="minorHAnsi"/>
        </w:rPr>
      </w:pPr>
    </w:p>
    <w:p w:rsidR="004F5A8C" w:rsidP="60AE0685" w:rsidRDefault="004F5A8C" w14:paraId="5713EA43" w14:textId="0A354BE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/>
        </w:rPr>
      </w:pPr>
      <w:r w:rsidRPr="2ECFC3C5">
        <w:rPr>
          <w:rFonts w:asciiTheme="minorHAnsi" w:hAnsiTheme="minorHAnsi"/>
        </w:rPr>
        <w:t xml:space="preserve">Se plantea como fecha tentativa para la próxima reunión, el </w:t>
      </w:r>
      <w:r w:rsidRPr="2ECFC3C5" w:rsidR="00A6037D">
        <w:rPr>
          <w:rFonts w:asciiTheme="minorHAnsi" w:hAnsiTheme="minorHAnsi"/>
        </w:rPr>
        <w:t xml:space="preserve">día </w:t>
      </w:r>
      <w:r w:rsidRPr="2ECFC3C5" w:rsidR="47C956EF">
        <w:rPr>
          <w:rFonts w:asciiTheme="minorHAnsi" w:hAnsiTheme="minorHAnsi"/>
        </w:rPr>
        <w:t xml:space="preserve">24 </w:t>
      </w:r>
      <w:r w:rsidRPr="2ECFC3C5" w:rsidR="00A6037D">
        <w:rPr>
          <w:rFonts w:asciiTheme="minorHAnsi" w:hAnsiTheme="minorHAnsi"/>
        </w:rPr>
        <w:t xml:space="preserve">del mes </w:t>
      </w:r>
      <w:r w:rsidRPr="2ECFC3C5" w:rsidR="62E9224F">
        <w:rPr>
          <w:rFonts w:asciiTheme="minorHAnsi" w:hAnsiTheme="minorHAnsi"/>
        </w:rPr>
        <w:t>de</w:t>
      </w:r>
      <w:r w:rsidRPr="2ECFC3C5" w:rsidR="00A6037D">
        <w:rPr>
          <w:rFonts w:asciiTheme="minorHAnsi" w:hAnsiTheme="minorHAnsi"/>
        </w:rPr>
        <w:t xml:space="preserve"> </w:t>
      </w:r>
      <w:r w:rsidRPr="2ECFC3C5" w:rsidR="62E9224F">
        <w:rPr>
          <w:rFonts w:asciiTheme="minorHAnsi" w:hAnsiTheme="minorHAnsi"/>
        </w:rPr>
        <w:t xml:space="preserve">febrero </w:t>
      </w:r>
      <w:r w:rsidRPr="2ECFC3C5" w:rsidR="00A6037D">
        <w:rPr>
          <w:rFonts w:asciiTheme="minorHAnsi" w:hAnsiTheme="minorHAnsi"/>
        </w:rPr>
        <w:t xml:space="preserve">del año </w:t>
      </w:r>
      <w:r w:rsidRPr="2ECFC3C5" w:rsidR="57639E25">
        <w:rPr>
          <w:rFonts w:asciiTheme="minorHAnsi" w:hAnsiTheme="minorHAnsi"/>
        </w:rPr>
        <w:t>2023</w:t>
      </w:r>
      <w:r w:rsidRPr="2ECFC3C5">
        <w:rPr>
          <w:rFonts w:asciiTheme="minorHAnsi" w:hAnsiTheme="minorHAnsi"/>
        </w:rPr>
        <w:t xml:space="preserve"> a las</w:t>
      </w:r>
      <w:r w:rsidR="001C16A4">
        <w:rPr>
          <w:rFonts w:asciiTheme="minorHAnsi" w:hAnsiTheme="minorHAnsi"/>
        </w:rPr>
        <w:t xml:space="preserve"> 2 pm </w:t>
      </w:r>
      <w:r w:rsidRPr="2ECFC3C5">
        <w:rPr>
          <w:rFonts w:asciiTheme="minorHAnsi" w:hAnsiTheme="minorHAnsi"/>
        </w:rPr>
        <w:t xml:space="preserve">en la </w:t>
      </w:r>
      <w:r w:rsidRPr="2ECFC3C5" w:rsidR="00B0619B">
        <w:rPr>
          <w:rFonts w:asciiTheme="minorHAnsi" w:hAnsiTheme="minorHAnsi"/>
        </w:rPr>
        <w:t>o</w:t>
      </w:r>
      <w:r w:rsidRPr="2ECFC3C5">
        <w:rPr>
          <w:rFonts w:asciiTheme="minorHAnsi" w:hAnsiTheme="minorHAnsi"/>
        </w:rPr>
        <w:t>ficina de COOSALUD</w:t>
      </w:r>
      <w:r w:rsidRPr="2ECFC3C5" w:rsidR="00A6037D">
        <w:rPr>
          <w:rFonts w:asciiTheme="minorHAnsi" w:hAnsiTheme="minorHAnsi"/>
        </w:rPr>
        <w:t xml:space="preserve"> EPS</w:t>
      </w:r>
      <w:r w:rsidRPr="2ECFC3C5">
        <w:rPr>
          <w:rFonts w:asciiTheme="minorHAnsi" w:hAnsiTheme="minorHAnsi"/>
        </w:rPr>
        <w:t xml:space="preserve">. </w:t>
      </w:r>
    </w:p>
    <w:p w:rsidRPr="00185AD5" w:rsidR="00185AD5" w:rsidP="00185AD5" w:rsidRDefault="00185AD5" w14:paraId="7F49A89B" w14:textId="77777777">
      <w:pPr>
        <w:pStyle w:val="Prrafodelista"/>
        <w:rPr>
          <w:rFonts w:asciiTheme="minorHAnsi" w:hAnsiTheme="minorHAnsi"/>
        </w:rPr>
      </w:pPr>
    </w:p>
    <w:p w:rsidR="00185AD5" w:rsidP="00185AD5" w:rsidRDefault="00185AD5" w14:paraId="310DF3AB" w14:textId="7F9506EC">
      <w:pPr>
        <w:jc w:val="both"/>
        <w:rPr>
          <w:rFonts w:asciiTheme="minorHAnsi" w:hAnsiTheme="minorHAnsi"/>
        </w:rPr>
      </w:pPr>
    </w:p>
    <w:p w:rsidR="00185AD5" w:rsidP="00185AD5" w:rsidRDefault="00185AD5" w14:paraId="13377D8E" w14:textId="52D860C4">
      <w:pPr>
        <w:jc w:val="both"/>
        <w:rPr>
          <w:rFonts w:asciiTheme="minorHAnsi" w:hAnsiTheme="minorHAnsi"/>
        </w:rPr>
      </w:pPr>
    </w:p>
    <w:p w:rsidR="00185AD5" w:rsidP="00185AD5" w:rsidRDefault="00185AD5" w14:paraId="5205112D" w14:textId="2770BA40">
      <w:pPr>
        <w:jc w:val="both"/>
        <w:rPr>
          <w:rFonts w:asciiTheme="minorHAnsi" w:hAnsiTheme="minorHAnsi"/>
        </w:rPr>
      </w:pPr>
    </w:p>
    <w:p w:rsidR="00185AD5" w:rsidP="00185AD5" w:rsidRDefault="00185AD5" w14:paraId="2AA5E6FE" w14:textId="399B6B86">
      <w:pPr>
        <w:jc w:val="both"/>
        <w:rPr>
          <w:rFonts w:asciiTheme="minorHAnsi" w:hAnsiTheme="minorHAnsi"/>
        </w:rPr>
      </w:pPr>
    </w:p>
    <w:p w:rsidRPr="00D43FD5" w:rsidR="004F5A8C" w:rsidRDefault="001C16A4" w14:paraId="5713EA49" w14:textId="27214510">
      <w:pPr>
        <w:ind w:left="36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F4783C5" wp14:editId="36142D80">
            <wp:extent cx="5105400" cy="2990850"/>
            <wp:effectExtent l="0" t="0" r="0" b="0"/>
            <wp:docPr id="398361863" name="Imagen 3" descr="Vista previa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sta previa de image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6A4">
        <w:t xml:space="preserve"> </w:t>
      </w:r>
      <w:r>
        <w:rPr>
          <w:noProof/>
        </w:rPr>
        <w:drawing>
          <wp:inline distT="0" distB="0" distL="0" distR="0" wp14:anchorId="403C3B5E" wp14:editId="14872DE0">
            <wp:extent cx="5105400" cy="3876675"/>
            <wp:effectExtent l="0" t="0" r="0" b="9525"/>
            <wp:docPr id="536580777" name="Imagen 4" descr="Vista previa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sta previa de image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43FD5" w:rsidR="004F5A8C" w:rsidRDefault="004F5A8C" w14:paraId="5713EA4A" w14:textId="77777777">
      <w:pPr>
        <w:rPr>
          <w:rFonts w:asciiTheme="minorHAnsi" w:hAnsiTheme="minorHAnsi"/>
          <w:sz w:val="22"/>
          <w:szCs w:val="22"/>
        </w:rPr>
      </w:pPr>
    </w:p>
    <w:p w:rsidRPr="00D43FD5" w:rsidR="004F5A8C" w:rsidRDefault="004F5A8C" w14:paraId="5713EA4B" w14:textId="77777777">
      <w:pPr>
        <w:rPr>
          <w:rFonts w:asciiTheme="minorHAnsi" w:hAnsiTheme="minorHAnsi"/>
          <w:sz w:val="22"/>
          <w:szCs w:val="22"/>
        </w:rPr>
      </w:pPr>
    </w:p>
    <w:p w:rsidRPr="00D43FD5" w:rsidR="004F5A8C" w:rsidRDefault="004F5A8C" w14:paraId="5713EA4C" w14:textId="77777777">
      <w:pPr>
        <w:rPr>
          <w:rFonts w:asciiTheme="minorHAnsi" w:hAnsiTheme="minorHAnsi"/>
          <w:sz w:val="22"/>
          <w:szCs w:val="22"/>
        </w:rPr>
      </w:pPr>
    </w:p>
    <w:p w:rsidR="00527F98" w:rsidRDefault="001C16A4" w14:paraId="5713EA4D" w14:textId="1D4EA10E">
      <w:pPr>
        <w:rPr>
          <w:rFonts w:asciiTheme="minorHAnsi" w:hAnsiTheme="minorHAnsi"/>
          <w:sz w:val="22"/>
          <w:szCs w:val="22"/>
        </w:rPr>
      </w:pPr>
      <w:r w:rsidRPr="001C16A4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 wp14:anchorId="76CFCB06" wp14:editId="721440C8">
            <wp:extent cx="5611361" cy="6702724"/>
            <wp:effectExtent l="0" t="0" r="8890" b="3175"/>
            <wp:docPr id="45955423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33" cy="670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D60" w:rsidRDefault="003E3D60" w14:paraId="6C854D28" w14:textId="50EDE4C7">
      <w:pPr>
        <w:rPr>
          <w:rFonts w:asciiTheme="minorHAnsi" w:hAnsiTheme="minorHAnsi"/>
          <w:sz w:val="22"/>
          <w:szCs w:val="22"/>
        </w:rPr>
      </w:pPr>
    </w:p>
    <w:p w:rsidR="003E3D60" w:rsidRDefault="003E3D60" w14:paraId="516E79D6" w14:textId="1644F4E4">
      <w:pPr>
        <w:rPr>
          <w:rFonts w:asciiTheme="minorHAnsi" w:hAnsiTheme="minorHAnsi"/>
          <w:sz w:val="22"/>
          <w:szCs w:val="22"/>
        </w:rPr>
      </w:pPr>
    </w:p>
    <w:p w:rsidR="003E3D60" w:rsidRDefault="003E3D60" w14:paraId="6E7382C0" w14:textId="606BFB3B">
      <w:pPr>
        <w:rPr>
          <w:rFonts w:asciiTheme="minorHAnsi" w:hAnsiTheme="minorHAnsi"/>
          <w:sz w:val="22"/>
          <w:szCs w:val="22"/>
        </w:rPr>
      </w:pPr>
    </w:p>
    <w:p w:rsidR="003E3D60" w:rsidRDefault="003E3D60" w14:paraId="2991ED76" w14:textId="5E4F9857">
      <w:pPr>
        <w:rPr>
          <w:rFonts w:asciiTheme="minorHAnsi" w:hAnsiTheme="minorHAnsi"/>
          <w:sz w:val="22"/>
          <w:szCs w:val="22"/>
        </w:rPr>
      </w:pPr>
    </w:p>
    <w:p w:rsidR="003E3D60" w:rsidRDefault="003E3D60" w14:paraId="2E941E98" w14:textId="036670A9">
      <w:pPr>
        <w:rPr>
          <w:rFonts w:asciiTheme="minorHAnsi" w:hAnsiTheme="minorHAnsi"/>
          <w:sz w:val="22"/>
          <w:szCs w:val="22"/>
        </w:rPr>
      </w:pPr>
    </w:p>
    <w:p w:rsidR="003E3D60" w:rsidRDefault="003E3D60" w14:paraId="0BFCA2CB" w14:textId="75FDFD57">
      <w:pPr>
        <w:rPr>
          <w:rFonts w:asciiTheme="minorHAnsi" w:hAnsiTheme="minorHAnsi"/>
          <w:sz w:val="22"/>
          <w:szCs w:val="22"/>
        </w:rPr>
      </w:pPr>
    </w:p>
    <w:p w:rsidR="003E3D60" w:rsidRDefault="003E3D60" w14:paraId="2BECEA44" w14:textId="3AE40FB1">
      <w:pPr>
        <w:rPr>
          <w:rFonts w:asciiTheme="minorHAnsi" w:hAnsiTheme="minorHAnsi"/>
          <w:sz w:val="22"/>
          <w:szCs w:val="22"/>
        </w:rPr>
      </w:pPr>
    </w:p>
    <w:p w:rsidR="003E3D60" w:rsidRDefault="003E3D60" w14:paraId="5A3ABCBC" w14:textId="1A67646C">
      <w:pPr>
        <w:rPr>
          <w:rFonts w:asciiTheme="minorHAnsi" w:hAnsiTheme="minorHAnsi"/>
          <w:sz w:val="22"/>
          <w:szCs w:val="22"/>
        </w:rPr>
      </w:pPr>
    </w:p>
    <w:p w:rsidR="003E3D60" w:rsidRDefault="003E3D60" w14:paraId="0B843AD6" w14:textId="6AD1CEAC">
      <w:pPr>
        <w:rPr>
          <w:rFonts w:asciiTheme="minorHAnsi" w:hAnsiTheme="minorHAnsi"/>
          <w:sz w:val="22"/>
          <w:szCs w:val="22"/>
        </w:rPr>
      </w:pPr>
    </w:p>
    <w:p w:rsidR="003E3D60" w:rsidRDefault="003E3D60" w14:paraId="0DF29FC3" w14:textId="2FE7B84F">
      <w:pPr>
        <w:rPr>
          <w:rFonts w:asciiTheme="minorHAnsi" w:hAnsiTheme="minorHAnsi"/>
          <w:sz w:val="22"/>
          <w:szCs w:val="22"/>
        </w:rPr>
      </w:pPr>
    </w:p>
    <w:p w:rsidR="003E3D60" w:rsidRDefault="003E3D60" w14:paraId="67967894" w14:textId="129CA35B">
      <w:pPr>
        <w:rPr>
          <w:rFonts w:asciiTheme="minorHAnsi" w:hAnsiTheme="minorHAnsi"/>
          <w:sz w:val="22"/>
          <w:szCs w:val="22"/>
        </w:rPr>
      </w:pPr>
    </w:p>
    <w:p w:rsidR="003E3D60" w:rsidRDefault="003E3D60" w14:paraId="1E338884" w14:textId="3A08FB1B">
      <w:pPr>
        <w:rPr>
          <w:rFonts w:asciiTheme="minorHAnsi" w:hAnsiTheme="minorHAnsi"/>
          <w:sz w:val="22"/>
          <w:szCs w:val="22"/>
        </w:rPr>
      </w:pPr>
    </w:p>
    <w:p w:rsidR="003E3D60" w:rsidRDefault="003E3D60" w14:paraId="05961BC5" w14:textId="6AB409B0">
      <w:pPr>
        <w:rPr>
          <w:rFonts w:asciiTheme="minorHAnsi" w:hAnsiTheme="minorHAnsi"/>
          <w:sz w:val="22"/>
          <w:szCs w:val="22"/>
        </w:rPr>
      </w:pPr>
    </w:p>
    <w:p w:rsidR="003E3D60" w:rsidRDefault="003E3D60" w14:paraId="17E49CD3" w14:textId="5B00261B">
      <w:pPr>
        <w:rPr>
          <w:rFonts w:asciiTheme="minorHAnsi" w:hAnsiTheme="minorHAnsi"/>
          <w:sz w:val="22"/>
          <w:szCs w:val="22"/>
        </w:rPr>
      </w:pPr>
      <w:r w:rsidRPr="003E3D60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 wp14:anchorId="34F76C8C" wp14:editId="66EAD616">
            <wp:extent cx="5791835" cy="7886700"/>
            <wp:effectExtent l="0" t="0" r="0" b="0"/>
            <wp:docPr id="129896109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D60">
        <w:rPr>
          <w:rFonts w:asciiTheme="minorHAnsi" w:hAnsiTheme="minorHAnsi"/>
          <w:sz w:val="22"/>
          <w:szCs w:val="22"/>
        </w:rPr>
        <w:t xml:space="preserve"> </w:t>
      </w:r>
      <w:r w:rsidRPr="003E3D60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 wp14:anchorId="68F84D28" wp14:editId="0ED51659">
            <wp:extent cx="5791835" cy="7927975"/>
            <wp:effectExtent l="0" t="0" r="0" b="0"/>
            <wp:docPr id="34006824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D6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F319AB4" wp14:editId="2D08D86A">
            <wp:extent cx="5582920" cy="8077835"/>
            <wp:effectExtent l="0" t="0" r="0" b="0"/>
            <wp:docPr id="15036101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61013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80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D60">
        <w:rPr>
          <w:noProof/>
        </w:rPr>
        <w:t xml:space="preserve"> </w:t>
      </w:r>
      <w:r w:rsidRPr="003E3D60">
        <w:rPr>
          <w:noProof/>
        </w:rPr>
        <w:lastRenderedPageBreak/>
        <w:drawing>
          <wp:inline distT="0" distB="0" distL="0" distR="0" wp14:anchorId="6B046DB5" wp14:editId="678292A4">
            <wp:extent cx="5791835" cy="7792085"/>
            <wp:effectExtent l="0" t="0" r="0" b="0"/>
            <wp:docPr id="94515799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7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D60">
        <w:rPr>
          <w:noProof/>
        </w:rPr>
        <w:t xml:space="preserve"> </w:t>
      </w:r>
      <w:r w:rsidRPr="003E3D60">
        <w:rPr>
          <w:noProof/>
        </w:rPr>
        <w:lastRenderedPageBreak/>
        <w:drawing>
          <wp:inline distT="0" distB="0" distL="0" distR="0" wp14:anchorId="352F5209" wp14:editId="1F88AB16">
            <wp:extent cx="5791835" cy="7470775"/>
            <wp:effectExtent l="0" t="0" r="0" b="0"/>
            <wp:docPr id="147166705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4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D60">
        <w:rPr>
          <w:noProof/>
        </w:rPr>
        <w:t xml:space="preserve"> </w:t>
      </w:r>
      <w:r w:rsidRPr="003E3D60">
        <w:rPr>
          <w:noProof/>
        </w:rPr>
        <w:lastRenderedPageBreak/>
        <w:drawing>
          <wp:inline distT="0" distB="0" distL="0" distR="0" wp14:anchorId="5C55269E" wp14:editId="1448CFC7">
            <wp:extent cx="5791835" cy="7729220"/>
            <wp:effectExtent l="0" t="0" r="0" b="5080"/>
            <wp:docPr id="96298702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7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43FD5" w:rsidR="003E3D60" w:rsidRDefault="003E3D60" w14:paraId="7F99E046" w14:textId="77777777">
      <w:pPr>
        <w:rPr>
          <w:rFonts w:asciiTheme="minorHAnsi" w:hAnsiTheme="minorHAnsi"/>
          <w:sz w:val="22"/>
          <w:szCs w:val="22"/>
        </w:rPr>
      </w:pPr>
    </w:p>
    <w:sectPr w:rsidRPr="00D43FD5" w:rsidR="003E3D60" w:rsidSect="00073AFB">
      <w:headerReference w:type="default" r:id="rId32"/>
      <w:pgSz w:w="12240" w:h="15840" w:orient="portrait"/>
      <w:pgMar w:top="1701" w:right="1418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B72A4" w:rsidRDefault="00DB72A4" w14:paraId="39AA257B" w14:textId="77777777">
      <w:r>
        <w:separator/>
      </w:r>
    </w:p>
  </w:endnote>
  <w:endnote w:type="continuationSeparator" w:id="0">
    <w:p w:rsidR="00DB72A4" w:rsidRDefault="00DB72A4" w14:paraId="188C219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B72A4" w:rsidRDefault="00DB72A4" w14:paraId="5F80C781" w14:textId="77777777">
      <w:r>
        <w:separator/>
      </w:r>
    </w:p>
  </w:footnote>
  <w:footnote w:type="continuationSeparator" w:id="0">
    <w:p w:rsidR="00DB72A4" w:rsidRDefault="00DB72A4" w14:paraId="46FE25A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tbl>
    <w:tblPr>
      <w:tblW w:w="0" w:type="auto"/>
      <w:tblInd w:w="-5" w:type="dxa"/>
      <w:tblBorders>
        <w:top w:val="single" w:color="008080" w:sz="4" w:space="0"/>
        <w:left w:val="single" w:color="008080" w:sz="4" w:space="0"/>
        <w:bottom w:val="single" w:color="008080" w:sz="4" w:space="0"/>
        <w:right w:val="single" w:color="008080" w:sz="4" w:space="0"/>
        <w:insideH w:val="single" w:color="008080" w:sz="6" w:space="0"/>
        <w:insideV w:val="single" w:color="008080" w:sz="6" w:space="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2"/>
      <w:gridCol w:w="4418"/>
      <w:gridCol w:w="1417"/>
    </w:tblGrid>
    <w:tr w:rsidR="00527F98" w:rsidTr="001541FE" w14:paraId="5713EA59" w14:textId="77777777">
      <w:trPr>
        <w:cantSplit/>
        <w:trHeight w:val="558"/>
      </w:trPr>
      <w:tc>
        <w:tcPr>
          <w:tcW w:w="3312" w:type="dxa"/>
          <w:shd w:val="clear" w:color="auto" w:fill="auto"/>
          <w:vAlign w:val="center"/>
        </w:tcPr>
        <w:p w:rsidR="00527F98" w:rsidRDefault="00DE1182" w14:paraId="5713EA52" w14:textId="520463B8">
          <w:pPr>
            <w:pStyle w:val="Encabezado"/>
            <w:jc w:val="center"/>
            <w:rPr>
              <w:rFonts w:ascii="Tahoma" w:hAnsi="Tahoma" w:cs="Tahoma"/>
              <w:color w:val="92D050"/>
            </w:rPr>
          </w:pPr>
          <w:r>
            <w:rPr>
              <w:noProof/>
            </w:rPr>
            <w:drawing>
              <wp:inline distT="0" distB="0" distL="0" distR="0" wp14:anchorId="50529B42" wp14:editId="0C1B2219">
                <wp:extent cx="1457325" cy="305235"/>
                <wp:effectExtent l="0" t="0" r="0" b="0"/>
                <wp:docPr id="4" name="Imag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D95B7D-10F2-4A3E-A120-D332EA81F6F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3">
                          <a:extLst>
                            <a:ext uri="{FF2B5EF4-FFF2-40B4-BE49-F238E27FC236}">
                              <a16:creationId xmlns:a16="http://schemas.microsoft.com/office/drawing/2014/main" id="{E9D95B7D-10F2-4A3E-A120-D332EA81F6F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305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18" w:type="dxa"/>
          <w:shd w:val="clear" w:color="auto" w:fill="auto"/>
          <w:vAlign w:val="center"/>
        </w:tcPr>
        <w:p w:rsidRPr="00527F98" w:rsidR="00527F98" w:rsidP="00017413" w:rsidRDefault="00527F98" w14:paraId="5713EA54" w14:textId="451AF521">
          <w:pPr>
            <w:pStyle w:val="Encabezado"/>
            <w:jc w:val="center"/>
            <w:rPr>
              <w:rFonts w:cs="Tahoma" w:asciiTheme="minorHAnsi" w:hAnsiTheme="minorHAnsi"/>
              <w:color w:val="92D050"/>
              <w:sz w:val="28"/>
              <w:szCs w:val="28"/>
            </w:rPr>
          </w:pPr>
          <w:r w:rsidRPr="00527F98">
            <w:rPr>
              <w:rFonts w:cs="Tahoma" w:asciiTheme="minorHAnsi" w:hAnsiTheme="minorHAnsi"/>
              <w:b/>
              <w:bCs/>
              <w:sz w:val="28"/>
              <w:szCs w:val="28"/>
            </w:rPr>
            <w:t xml:space="preserve">ACTA DE </w:t>
          </w:r>
          <w:r w:rsidRPr="00527F98" w:rsidR="004046C9">
            <w:rPr>
              <w:rFonts w:cs="Tahoma" w:asciiTheme="minorHAnsi" w:hAnsiTheme="minorHAnsi"/>
              <w:b/>
              <w:bCs/>
              <w:sz w:val="28"/>
              <w:szCs w:val="28"/>
            </w:rPr>
            <w:t>SE</w:t>
          </w:r>
          <w:r w:rsidR="004046C9">
            <w:rPr>
              <w:rFonts w:cs="Tahoma" w:asciiTheme="minorHAnsi" w:hAnsiTheme="minorHAnsi"/>
              <w:b/>
              <w:bCs/>
              <w:sz w:val="28"/>
              <w:szCs w:val="28"/>
            </w:rPr>
            <w:t>SIÓN</w:t>
          </w:r>
          <w:r w:rsidRPr="00527F98">
            <w:rPr>
              <w:rFonts w:cs="Tahoma" w:asciiTheme="minorHAnsi" w:hAnsiTheme="minorHAnsi"/>
              <w:b/>
              <w:bCs/>
              <w:sz w:val="28"/>
              <w:szCs w:val="28"/>
            </w:rPr>
            <w:t xml:space="preserve"> </w:t>
          </w:r>
          <w:r w:rsidR="004048C8">
            <w:rPr>
              <w:rFonts w:cs="Tahoma" w:asciiTheme="minorHAnsi" w:hAnsiTheme="minorHAnsi"/>
              <w:b/>
              <w:bCs/>
              <w:sz w:val="28"/>
              <w:szCs w:val="28"/>
            </w:rPr>
            <w:t>DE ASODEUS</w:t>
          </w:r>
        </w:p>
      </w:tc>
      <w:tc>
        <w:tcPr>
          <w:tcW w:w="1417" w:type="dxa"/>
        </w:tcPr>
        <w:p w:rsidRPr="00A538A2" w:rsidR="00527F98" w:rsidP="00527F98" w:rsidRDefault="00FE2361" w14:paraId="5713EA56" w14:textId="73EC864A">
          <w:pPr>
            <w:pStyle w:val="Encabezado"/>
            <w:snapToGrid w:val="0"/>
            <w:jc w:val="center"/>
            <w:rPr>
              <w:rFonts w:cs="Tahoma" w:asciiTheme="minorHAnsi" w:hAnsiTheme="minorHAnsi"/>
              <w:sz w:val="14"/>
              <w:szCs w:val="18"/>
            </w:rPr>
          </w:pPr>
          <w:r w:rsidRPr="00A538A2">
            <w:rPr>
              <w:rFonts w:cs="Tahoma" w:asciiTheme="minorHAnsi" w:hAnsiTheme="minorHAnsi"/>
              <w:sz w:val="14"/>
              <w:szCs w:val="18"/>
            </w:rPr>
            <w:t>GEU</w:t>
          </w:r>
          <w:r w:rsidRPr="00A538A2" w:rsidR="00D43FD5">
            <w:rPr>
              <w:rFonts w:cs="Tahoma" w:asciiTheme="minorHAnsi" w:hAnsiTheme="minorHAnsi"/>
              <w:sz w:val="14"/>
              <w:szCs w:val="18"/>
            </w:rPr>
            <w:t>-F-03</w:t>
          </w:r>
        </w:p>
        <w:p w:rsidRPr="00A538A2" w:rsidR="00527F98" w:rsidRDefault="00FE2361" w14:paraId="5713EA57" w14:textId="71E1CB9E">
          <w:pPr>
            <w:pStyle w:val="Encabezado"/>
            <w:snapToGrid w:val="0"/>
            <w:jc w:val="center"/>
            <w:rPr>
              <w:rFonts w:cs="Tahoma" w:asciiTheme="minorHAnsi" w:hAnsiTheme="minorHAnsi"/>
              <w:sz w:val="14"/>
              <w:szCs w:val="18"/>
            </w:rPr>
          </w:pPr>
          <w:r w:rsidRPr="00A538A2">
            <w:rPr>
              <w:rFonts w:cs="Tahoma" w:asciiTheme="minorHAnsi" w:hAnsiTheme="minorHAnsi"/>
              <w:sz w:val="14"/>
              <w:szCs w:val="18"/>
            </w:rPr>
            <w:t>Act.0</w:t>
          </w:r>
          <w:r w:rsidR="00313DCF">
            <w:rPr>
              <w:rFonts w:cs="Tahoma" w:asciiTheme="minorHAnsi" w:hAnsiTheme="minorHAnsi"/>
              <w:sz w:val="14"/>
              <w:szCs w:val="18"/>
            </w:rPr>
            <w:t>8</w:t>
          </w:r>
        </w:p>
        <w:p w:rsidR="00527F98" w:rsidP="004048C8" w:rsidRDefault="00313DCF" w14:paraId="5713EA58" w14:textId="5D30AA7F">
          <w:pPr>
            <w:pStyle w:val="Encabezado"/>
            <w:snapToGrid w:val="0"/>
            <w:jc w:val="center"/>
            <w:rPr>
              <w:rFonts w:ascii="Tahoma" w:hAnsi="Tahoma" w:cs="Tahoma"/>
              <w:color w:val="92D050"/>
            </w:rPr>
          </w:pPr>
          <w:r>
            <w:rPr>
              <w:rFonts w:cs="Tahoma" w:asciiTheme="minorHAnsi" w:hAnsiTheme="minorHAnsi"/>
              <w:sz w:val="14"/>
              <w:szCs w:val="18"/>
            </w:rPr>
            <w:t>2022.sep.23</w:t>
          </w:r>
        </w:p>
      </w:tc>
    </w:tr>
  </w:tbl>
  <w:p w:rsidR="004F5A8C" w:rsidRDefault="004F5A8C" w14:paraId="5713EA5A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43" style="width:12.25pt;height:12.25pt" o:bullet="t" filled="t" type="#_x0000_t75">
        <v:fill color2="black"/>
        <v:imagedata o:title="" r:id="rId1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2" w15:restartNumberingAfterBreak="0">
    <w:nsid w:val="00000003"/>
    <w:multiLevelType w:val="single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3" w15:restartNumberingAfterBreak="0">
    <w:nsid w:val="00000004"/>
    <w:multiLevelType w:val="singleLevel"/>
    <w:tmpl w:val="00000004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AA100B1"/>
    <w:multiLevelType w:val="multilevel"/>
    <w:tmpl w:val="7584E79A"/>
    <w:lvl w:ilvl="0">
      <w:start w:val="3"/>
      <w:numFmt w:val="decimal"/>
      <w:lvlText w:val="%1."/>
      <w:lvlJc w:val="left"/>
      <w:pPr>
        <w:ind w:left="360" w:hanging="360"/>
      </w:pPr>
      <w:rPr>
        <w:rFonts w:hint="default" w:cs="Times New Roman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 w:cs="Times New Roman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 w:cs="Times New Roman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 w:cs="Times New Roman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 w:cs="Times New Roman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 w:cs="Times New Roman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 w:cs="Times New Roman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 w:cs="Times New Roman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 w:cs="Times New Roman"/>
      </w:rPr>
    </w:lvl>
  </w:abstractNum>
  <w:abstractNum w:abstractNumId="7" w15:restartNumberingAfterBreak="0">
    <w:nsid w:val="13960691"/>
    <w:multiLevelType w:val="multilevel"/>
    <w:tmpl w:val="4AC2431C"/>
    <w:lvl w:ilvl="0">
      <w:start w:val="3"/>
      <w:numFmt w:val="decimal"/>
      <w:lvlText w:val="%1"/>
      <w:lvlJc w:val="left"/>
      <w:pPr>
        <w:ind w:left="360" w:hanging="360"/>
      </w:pPr>
      <w:rPr>
        <w:rFonts w:hint="default" w:cs="Times New Roman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 w:cs="Times New Roman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 w:cs="Times New Roman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 w:cs="Times New Roman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 w:cs="Times New Roman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 w:cs="Times New Roman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 w:cs="Times New Roman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 w:cs="Times New Roman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 w:cs="Times New Roman"/>
      </w:rPr>
    </w:lvl>
  </w:abstractNum>
  <w:abstractNum w:abstractNumId="8" w15:restartNumberingAfterBreak="0">
    <w:nsid w:val="1E3B7921"/>
    <w:multiLevelType w:val="multilevel"/>
    <w:tmpl w:val="8974BACC"/>
    <w:lvl w:ilvl="0">
      <w:start w:val="2"/>
      <w:numFmt w:val="decimal"/>
      <w:lvlText w:val="%1."/>
      <w:lvlJc w:val="left"/>
      <w:pPr>
        <w:ind w:left="360" w:hanging="360"/>
      </w:pPr>
      <w:rPr>
        <w:rFonts w:hint="default" w:cs="Times New Roman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 w:cs="Times New Roman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 w:cs="Times New Roman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 w:cs="Times New Roman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 w:cs="Times New Roman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 w:cs="Times New Roman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 w:cs="Times New Roman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 w:cs="Times New Roman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 w:cs="Times New Roman"/>
        <w:b/>
      </w:rPr>
    </w:lvl>
  </w:abstractNum>
  <w:abstractNum w:abstractNumId="9" w15:restartNumberingAfterBreak="0">
    <w:nsid w:val="37D64EAC"/>
    <w:multiLevelType w:val="multilevel"/>
    <w:tmpl w:val="BD4467D2"/>
    <w:lvl w:ilvl="0">
      <w:start w:val="2"/>
      <w:numFmt w:val="decimal"/>
      <w:lvlText w:val="%1."/>
      <w:lvlJc w:val="left"/>
      <w:pPr>
        <w:ind w:left="360" w:hanging="360"/>
      </w:pPr>
      <w:rPr>
        <w:rFonts w:hint="default" w:cs="Times New Roman"/>
        <w:b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 w:cs="Times New Roman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 w:cs="Times New Roman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 w:cs="Times New Roman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 w:cs="Times New Roman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 w:cs="Times New Roman"/>
        <w:b/>
      </w:rPr>
    </w:lvl>
    <w:lvl w:ilvl="6">
      <w:start w:val="1"/>
      <w:numFmt w:val="decimal"/>
      <w:lvlText w:val="%1.%2.%3.%4.%5.%6.%7."/>
      <w:lvlJc w:val="left"/>
      <w:pPr>
        <w:ind w:left="5328" w:hanging="1080"/>
      </w:pPr>
      <w:rPr>
        <w:rFonts w:hint="default" w:cs="Times New Roman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 w:cs="Times New Roman"/>
        <w:b/>
      </w:rPr>
    </w:lvl>
    <w:lvl w:ilvl="8">
      <w:start w:val="1"/>
      <w:numFmt w:val="decimal"/>
      <w:lvlText w:val="%1.%2.%3.%4.%5.%6.%7.%8.%9."/>
      <w:lvlJc w:val="left"/>
      <w:pPr>
        <w:ind w:left="7104" w:hanging="1440"/>
      </w:pPr>
      <w:rPr>
        <w:rFonts w:hint="default" w:cs="Times New Roman"/>
        <w:b/>
      </w:rPr>
    </w:lvl>
  </w:abstractNum>
  <w:abstractNum w:abstractNumId="10" w15:restartNumberingAfterBreak="0">
    <w:nsid w:val="39BE2722"/>
    <w:multiLevelType w:val="multilevel"/>
    <w:tmpl w:val="2DB292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3344C2"/>
    <w:multiLevelType w:val="hybridMultilevel"/>
    <w:tmpl w:val="22129006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AC474B6"/>
    <w:multiLevelType w:val="multilevel"/>
    <w:tmpl w:val="82E6267C"/>
    <w:lvl w:ilvl="0">
      <w:start w:val="2"/>
      <w:numFmt w:val="decimal"/>
      <w:lvlText w:val="%1."/>
      <w:lvlJc w:val="left"/>
      <w:pPr>
        <w:ind w:left="360" w:hanging="360"/>
      </w:pPr>
      <w:rPr>
        <w:rFonts w:hint="default" w:cs="Times New Roman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 w:cs="Times New Roman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 w:cs="Times New Roman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 w:cs="Times New Roman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 w:cs="Times New Roman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 w:cs="Times New Roman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 w:cs="Times New Roman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 w:cs="Times New Roman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 w:cs="Times New Roman"/>
        <w:b/>
      </w:rPr>
    </w:lvl>
  </w:abstractNum>
  <w:abstractNum w:abstractNumId="13" w15:restartNumberingAfterBreak="0">
    <w:nsid w:val="536D4F44"/>
    <w:multiLevelType w:val="hybridMultilevel"/>
    <w:tmpl w:val="9614068E"/>
    <w:lvl w:ilvl="0" w:tplc="9BE4254A">
      <w:start w:val="1"/>
      <w:numFmt w:val="upperLetter"/>
      <w:lvlText w:val="%1."/>
      <w:lvlJc w:val="left"/>
      <w:pPr>
        <w:ind w:left="1068" w:hanging="360"/>
      </w:pPr>
    </w:lvl>
    <w:lvl w:ilvl="1" w:tplc="F7041E7A" w:tentative="1">
      <w:start w:val="1"/>
      <w:numFmt w:val="lowerLetter"/>
      <w:lvlText w:val="%2."/>
      <w:lvlJc w:val="left"/>
      <w:pPr>
        <w:ind w:left="1788" w:hanging="360"/>
      </w:pPr>
    </w:lvl>
    <w:lvl w:ilvl="2" w:tplc="95DC88FE" w:tentative="1">
      <w:start w:val="1"/>
      <w:numFmt w:val="lowerRoman"/>
      <w:lvlText w:val="%3."/>
      <w:lvlJc w:val="right"/>
      <w:pPr>
        <w:ind w:left="2508" w:hanging="180"/>
      </w:pPr>
    </w:lvl>
    <w:lvl w:ilvl="3" w:tplc="F80C8954" w:tentative="1">
      <w:start w:val="1"/>
      <w:numFmt w:val="decimal"/>
      <w:lvlText w:val="%4."/>
      <w:lvlJc w:val="left"/>
      <w:pPr>
        <w:ind w:left="3228" w:hanging="360"/>
      </w:pPr>
    </w:lvl>
    <w:lvl w:ilvl="4" w:tplc="0362292C" w:tentative="1">
      <w:start w:val="1"/>
      <w:numFmt w:val="lowerLetter"/>
      <w:lvlText w:val="%5."/>
      <w:lvlJc w:val="left"/>
      <w:pPr>
        <w:ind w:left="3948" w:hanging="360"/>
      </w:pPr>
    </w:lvl>
    <w:lvl w:ilvl="5" w:tplc="E660AAD2" w:tentative="1">
      <w:start w:val="1"/>
      <w:numFmt w:val="lowerRoman"/>
      <w:lvlText w:val="%6."/>
      <w:lvlJc w:val="right"/>
      <w:pPr>
        <w:ind w:left="4668" w:hanging="180"/>
      </w:pPr>
    </w:lvl>
    <w:lvl w:ilvl="6" w:tplc="D63A1284" w:tentative="1">
      <w:start w:val="1"/>
      <w:numFmt w:val="decimal"/>
      <w:lvlText w:val="%7."/>
      <w:lvlJc w:val="left"/>
      <w:pPr>
        <w:ind w:left="5388" w:hanging="360"/>
      </w:pPr>
    </w:lvl>
    <w:lvl w:ilvl="7" w:tplc="9F620378" w:tentative="1">
      <w:start w:val="1"/>
      <w:numFmt w:val="lowerLetter"/>
      <w:lvlText w:val="%8."/>
      <w:lvlJc w:val="left"/>
      <w:pPr>
        <w:ind w:left="6108" w:hanging="360"/>
      </w:pPr>
    </w:lvl>
    <w:lvl w:ilvl="8" w:tplc="82268812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922225642">
    <w:abstractNumId w:val="10"/>
  </w:num>
  <w:num w:numId="2" w16cid:durableId="369839683">
    <w:abstractNumId w:val="0"/>
  </w:num>
  <w:num w:numId="3" w16cid:durableId="1349261492">
    <w:abstractNumId w:val="1"/>
  </w:num>
  <w:num w:numId="4" w16cid:durableId="1273710352">
    <w:abstractNumId w:val="2"/>
  </w:num>
  <w:num w:numId="5" w16cid:durableId="610475552">
    <w:abstractNumId w:val="3"/>
  </w:num>
  <w:num w:numId="6" w16cid:durableId="136844085">
    <w:abstractNumId w:val="4"/>
  </w:num>
  <w:num w:numId="7" w16cid:durableId="1612319815">
    <w:abstractNumId w:val="5"/>
  </w:num>
  <w:num w:numId="8" w16cid:durableId="1733579322">
    <w:abstractNumId w:val="11"/>
  </w:num>
  <w:num w:numId="9" w16cid:durableId="1007750592">
    <w:abstractNumId w:val="7"/>
  </w:num>
  <w:num w:numId="10" w16cid:durableId="1016538250">
    <w:abstractNumId w:val="6"/>
  </w:num>
  <w:num w:numId="11" w16cid:durableId="1045374558">
    <w:abstractNumId w:val="13"/>
  </w:num>
  <w:num w:numId="12" w16cid:durableId="1845049913">
    <w:abstractNumId w:val="8"/>
  </w:num>
  <w:num w:numId="13" w16cid:durableId="2018339510">
    <w:abstractNumId w:val="12"/>
  </w:num>
  <w:num w:numId="14" w16cid:durableId="1111167860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1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 w:val="false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A79"/>
    <w:rsid w:val="00012EBE"/>
    <w:rsid w:val="00017413"/>
    <w:rsid w:val="00064499"/>
    <w:rsid w:val="00073AFB"/>
    <w:rsid w:val="000F4C4A"/>
    <w:rsid w:val="001447D7"/>
    <w:rsid w:val="001541FE"/>
    <w:rsid w:val="001555C0"/>
    <w:rsid w:val="00166A72"/>
    <w:rsid w:val="00185AD5"/>
    <w:rsid w:val="001B2C4C"/>
    <w:rsid w:val="001C16A4"/>
    <w:rsid w:val="001E7391"/>
    <w:rsid w:val="00285239"/>
    <w:rsid w:val="00297633"/>
    <w:rsid w:val="002E1A4B"/>
    <w:rsid w:val="00313DCF"/>
    <w:rsid w:val="00372C53"/>
    <w:rsid w:val="0039180A"/>
    <w:rsid w:val="003A5ED6"/>
    <w:rsid w:val="003E3D60"/>
    <w:rsid w:val="003F1DC7"/>
    <w:rsid w:val="004046C9"/>
    <w:rsid w:val="004048C8"/>
    <w:rsid w:val="00425209"/>
    <w:rsid w:val="004F5A8C"/>
    <w:rsid w:val="00527F98"/>
    <w:rsid w:val="00556C43"/>
    <w:rsid w:val="005E4383"/>
    <w:rsid w:val="00650631"/>
    <w:rsid w:val="006713B5"/>
    <w:rsid w:val="00790455"/>
    <w:rsid w:val="007B5CC4"/>
    <w:rsid w:val="007F0A73"/>
    <w:rsid w:val="00807A79"/>
    <w:rsid w:val="00895E4C"/>
    <w:rsid w:val="008F09CC"/>
    <w:rsid w:val="00922D50"/>
    <w:rsid w:val="009C521A"/>
    <w:rsid w:val="00A538A2"/>
    <w:rsid w:val="00A54056"/>
    <w:rsid w:val="00A6037D"/>
    <w:rsid w:val="00AB2A47"/>
    <w:rsid w:val="00AE7952"/>
    <w:rsid w:val="00B0619B"/>
    <w:rsid w:val="00B41171"/>
    <w:rsid w:val="00BD59ED"/>
    <w:rsid w:val="00C41155"/>
    <w:rsid w:val="00C41534"/>
    <w:rsid w:val="00C43573"/>
    <w:rsid w:val="00C6105B"/>
    <w:rsid w:val="00C93958"/>
    <w:rsid w:val="00CA3CC6"/>
    <w:rsid w:val="00CA5963"/>
    <w:rsid w:val="00D43FD5"/>
    <w:rsid w:val="00D70A21"/>
    <w:rsid w:val="00D9491C"/>
    <w:rsid w:val="00DB72A4"/>
    <w:rsid w:val="00DC3864"/>
    <w:rsid w:val="00DE1182"/>
    <w:rsid w:val="00E43F3F"/>
    <w:rsid w:val="00E440C0"/>
    <w:rsid w:val="00E95F3B"/>
    <w:rsid w:val="00EA7A30"/>
    <w:rsid w:val="00F04A7B"/>
    <w:rsid w:val="00F5151A"/>
    <w:rsid w:val="00FB21C3"/>
    <w:rsid w:val="00FE2361"/>
    <w:rsid w:val="02E961D9"/>
    <w:rsid w:val="06966718"/>
    <w:rsid w:val="0A8CE629"/>
    <w:rsid w:val="0AD0AE28"/>
    <w:rsid w:val="0C5205E7"/>
    <w:rsid w:val="0DB5ACDB"/>
    <w:rsid w:val="0F60574C"/>
    <w:rsid w:val="10ECCB98"/>
    <w:rsid w:val="11591809"/>
    <w:rsid w:val="139AFD9A"/>
    <w:rsid w:val="15CAA730"/>
    <w:rsid w:val="19D88654"/>
    <w:rsid w:val="19DFD416"/>
    <w:rsid w:val="19FAFC85"/>
    <w:rsid w:val="1CAA8B60"/>
    <w:rsid w:val="1EED1134"/>
    <w:rsid w:val="2495A1BE"/>
    <w:rsid w:val="24E8AC56"/>
    <w:rsid w:val="25C75761"/>
    <w:rsid w:val="28846FDA"/>
    <w:rsid w:val="2ECFC3C5"/>
    <w:rsid w:val="34E5A7C3"/>
    <w:rsid w:val="3B1246D9"/>
    <w:rsid w:val="3C048E6B"/>
    <w:rsid w:val="3F804CFC"/>
    <w:rsid w:val="40542633"/>
    <w:rsid w:val="408CA134"/>
    <w:rsid w:val="40A70480"/>
    <w:rsid w:val="4264E326"/>
    <w:rsid w:val="46061C1E"/>
    <w:rsid w:val="47C956EF"/>
    <w:rsid w:val="4D9A5EF9"/>
    <w:rsid w:val="527246BD"/>
    <w:rsid w:val="57639E25"/>
    <w:rsid w:val="5B6A589F"/>
    <w:rsid w:val="5F2B93EE"/>
    <w:rsid w:val="60AE0685"/>
    <w:rsid w:val="62E9224F"/>
    <w:rsid w:val="631F3D1E"/>
    <w:rsid w:val="6382F56F"/>
    <w:rsid w:val="63FD73E8"/>
    <w:rsid w:val="64665D40"/>
    <w:rsid w:val="64AF0005"/>
    <w:rsid w:val="662F7763"/>
    <w:rsid w:val="67986B37"/>
    <w:rsid w:val="6AF1EF04"/>
    <w:rsid w:val="6B015FDE"/>
    <w:rsid w:val="6CD6CD1D"/>
    <w:rsid w:val="6FC23C6C"/>
    <w:rsid w:val="7418BBB1"/>
    <w:rsid w:val="750C7EA4"/>
    <w:rsid w:val="7525A701"/>
    <w:rsid w:val="75279EEA"/>
    <w:rsid w:val="7A8FEABB"/>
    <w:rsid w:val="7DDE13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5713EA1B"/>
  <w15:docId w15:val="{A30866F2-458D-49F1-A7F7-FFDE80333CA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73AFB"/>
    <w:pPr>
      <w:suppressAutoHyphens/>
    </w:pPr>
    <w:rPr>
      <w:lang w:eastAsia="zh-CN"/>
    </w:rPr>
  </w:style>
  <w:style w:type="paragraph" w:styleId="Ttulo1">
    <w:name w:val="heading 1"/>
    <w:basedOn w:val="Normal"/>
    <w:next w:val="Normal"/>
    <w:qFormat/>
    <w:rsid w:val="00073AFB"/>
    <w:pPr>
      <w:keepNext/>
      <w:tabs>
        <w:tab w:val="num" w:pos="432"/>
      </w:tabs>
      <w:ind w:left="432" w:hanging="432"/>
      <w:jc w:val="both"/>
      <w:outlineLvl w:val="0"/>
    </w:pPr>
    <w:rPr>
      <w:rFonts w:ascii="Tahoma" w:hAnsi="Tahoma" w:cs="Tahoma"/>
      <w:b/>
      <w:bCs/>
      <w:sz w:val="22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WW8Num1z0" w:customStyle="1">
    <w:name w:val="WW8Num1z0"/>
    <w:rsid w:val="00073AFB"/>
    <w:rPr>
      <w:rFonts w:ascii="Symbol" w:hAnsi="Symbol" w:cs="Symbol"/>
    </w:rPr>
  </w:style>
  <w:style w:type="character" w:styleId="WW8Num1z1" w:customStyle="1">
    <w:name w:val="WW8Num1z1"/>
    <w:rsid w:val="00073AFB"/>
    <w:rPr>
      <w:rFonts w:ascii="Courier New" w:hAnsi="Courier New" w:cs="Courier New"/>
    </w:rPr>
  </w:style>
  <w:style w:type="character" w:styleId="WW8Num1z2" w:customStyle="1">
    <w:name w:val="WW8Num1z2"/>
    <w:rsid w:val="00073AFB"/>
    <w:rPr>
      <w:rFonts w:ascii="Wingdings" w:hAnsi="Wingdings" w:cs="Wingdings"/>
    </w:rPr>
  </w:style>
  <w:style w:type="character" w:styleId="WW8Num3z0" w:customStyle="1">
    <w:name w:val="WW8Num3z0"/>
    <w:rsid w:val="00073AFB"/>
    <w:rPr>
      <w:rFonts w:ascii="Wingdings" w:hAnsi="Wingdings" w:cs="Wingdings"/>
    </w:rPr>
  </w:style>
  <w:style w:type="character" w:styleId="WW8Num3z1" w:customStyle="1">
    <w:name w:val="WW8Num3z1"/>
    <w:rsid w:val="00073AFB"/>
    <w:rPr>
      <w:rFonts w:ascii="Courier New" w:hAnsi="Courier New" w:cs="Courier New"/>
    </w:rPr>
  </w:style>
  <w:style w:type="character" w:styleId="WW8Num3z3" w:customStyle="1">
    <w:name w:val="WW8Num3z3"/>
    <w:rsid w:val="00073AFB"/>
    <w:rPr>
      <w:rFonts w:ascii="Symbol" w:hAnsi="Symbol" w:cs="Symbol"/>
    </w:rPr>
  </w:style>
  <w:style w:type="character" w:styleId="WW8Num5z0" w:customStyle="1">
    <w:name w:val="WW8Num5z0"/>
    <w:rsid w:val="00073AFB"/>
    <w:rPr>
      <w:b/>
    </w:rPr>
  </w:style>
  <w:style w:type="character" w:styleId="WW8Num8z0" w:customStyle="1">
    <w:name w:val="WW8Num8z0"/>
    <w:rsid w:val="00073AFB"/>
    <w:rPr>
      <w:b/>
    </w:rPr>
  </w:style>
  <w:style w:type="character" w:styleId="WW8Num9z0" w:customStyle="1">
    <w:name w:val="WW8Num9z0"/>
    <w:rsid w:val="00073AFB"/>
    <w:rPr>
      <w:rFonts w:ascii="Wingdings" w:hAnsi="Wingdings" w:cs="Wingdings"/>
    </w:rPr>
  </w:style>
  <w:style w:type="character" w:styleId="WW8Num9z1" w:customStyle="1">
    <w:name w:val="WW8Num9z1"/>
    <w:rsid w:val="00073AFB"/>
    <w:rPr>
      <w:rFonts w:ascii="Courier New" w:hAnsi="Courier New" w:cs="Courier New"/>
    </w:rPr>
  </w:style>
  <w:style w:type="character" w:styleId="WW8Num9z3" w:customStyle="1">
    <w:name w:val="WW8Num9z3"/>
    <w:rsid w:val="00073AFB"/>
    <w:rPr>
      <w:rFonts w:ascii="Symbol" w:hAnsi="Symbol" w:cs="Symbol"/>
    </w:rPr>
  </w:style>
  <w:style w:type="character" w:styleId="WW8Num10z0" w:customStyle="1">
    <w:name w:val="WW8Num10z0"/>
    <w:rsid w:val="00073AFB"/>
    <w:rPr>
      <w:rFonts w:ascii="Wingdings" w:hAnsi="Wingdings" w:cs="Wingdings"/>
    </w:rPr>
  </w:style>
  <w:style w:type="character" w:styleId="WW8Num10z1" w:customStyle="1">
    <w:name w:val="WW8Num10z1"/>
    <w:rsid w:val="00073AFB"/>
    <w:rPr>
      <w:rFonts w:ascii="Courier New" w:hAnsi="Courier New" w:cs="Courier New"/>
    </w:rPr>
  </w:style>
  <w:style w:type="character" w:styleId="WW8Num10z3" w:customStyle="1">
    <w:name w:val="WW8Num10z3"/>
    <w:rsid w:val="00073AFB"/>
    <w:rPr>
      <w:rFonts w:ascii="Symbol" w:hAnsi="Symbol" w:cs="Symbol"/>
    </w:rPr>
  </w:style>
  <w:style w:type="character" w:styleId="WW8Num11z0" w:customStyle="1">
    <w:name w:val="WW8Num11z0"/>
    <w:rsid w:val="00073AFB"/>
    <w:rPr>
      <w:rFonts w:ascii="Wingdings" w:hAnsi="Wingdings" w:cs="Wingdings"/>
    </w:rPr>
  </w:style>
  <w:style w:type="character" w:styleId="WW8Num11z1" w:customStyle="1">
    <w:name w:val="WW8Num11z1"/>
    <w:rsid w:val="00073AFB"/>
    <w:rPr>
      <w:rFonts w:ascii="Courier New" w:hAnsi="Courier New" w:cs="Courier New"/>
    </w:rPr>
  </w:style>
  <w:style w:type="character" w:styleId="WW8Num11z3" w:customStyle="1">
    <w:name w:val="WW8Num11z3"/>
    <w:rsid w:val="00073AFB"/>
    <w:rPr>
      <w:rFonts w:ascii="Symbol" w:hAnsi="Symbol" w:cs="Symbol"/>
    </w:rPr>
  </w:style>
  <w:style w:type="character" w:styleId="WW8Num13z0" w:customStyle="1">
    <w:name w:val="WW8Num13z0"/>
    <w:rsid w:val="00073AFB"/>
    <w:rPr>
      <w:rFonts w:ascii="Symbol" w:hAnsi="Symbol" w:cs="Symbol"/>
    </w:rPr>
  </w:style>
  <w:style w:type="character" w:styleId="WW8Num13z1" w:customStyle="1">
    <w:name w:val="WW8Num13z1"/>
    <w:rsid w:val="00073AFB"/>
    <w:rPr>
      <w:rFonts w:ascii="Courier New" w:hAnsi="Courier New" w:cs="Courier New"/>
    </w:rPr>
  </w:style>
  <w:style w:type="character" w:styleId="WW8Num13z2" w:customStyle="1">
    <w:name w:val="WW8Num13z2"/>
    <w:rsid w:val="00073AFB"/>
    <w:rPr>
      <w:rFonts w:ascii="Wingdings" w:hAnsi="Wingdings" w:cs="Wingdings"/>
    </w:rPr>
  </w:style>
  <w:style w:type="character" w:styleId="WW8Num16z0" w:customStyle="1">
    <w:name w:val="WW8Num16z0"/>
    <w:rsid w:val="00073AFB"/>
    <w:rPr>
      <w:b/>
    </w:rPr>
  </w:style>
  <w:style w:type="character" w:styleId="WW8Num17z0" w:customStyle="1">
    <w:name w:val="WW8Num17z0"/>
    <w:rsid w:val="00073AFB"/>
    <w:rPr>
      <w:rFonts w:ascii="Symbol" w:hAnsi="Symbol" w:cs="Symbol"/>
    </w:rPr>
  </w:style>
  <w:style w:type="character" w:styleId="WW8Num17z1" w:customStyle="1">
    <w:name w:val="WW8Num17z1"/>
    <w:rsid w:val="00073AFB"/>
    <w:rPr>
      <w:rFonts w:ascii="Courier New" w:hAnsi="Courier New" w:cs="Courier New"/>
    </w:rPr>
  </w:style>
  <w:style w:type="character" w:styleId="WW8Num17z2" w:customStyle="1">
    <w:name w:val="WW8Num17z2"/>
    <w:rsid w:val="00073AFB"/>
    <w:rPr>
      <w:rFonts w:ascii="Wingdings" w:hAnsi="Wingdings" w:cs="Wingdings"/>
    </w:rPr>
  </w:style>
  <w:style w:type="character" w:styleId="Fuentedeprrafopredeter1" w:customStyle="1">
    <w:name w:val="Fuente de párrafo predeter.1"/>
    <w:rsid w:val="00073AFB"/>
  </w:style>
  <w:style w:type="character" w:styleId="Nmerodepgina">
    <w:name w:val="page number"/>
    <w:basedOn w:val="Fuentedeprrafopredeter1"/>
    <w:rsid w:val="00073AFB"/>
  </w:style>
  <w:style w:type="paragraph" w:styleId="Encabezado1" w:customStyle="1">
    <w:name w:val="Encabezado1"/>
    <w:basedOn w:val="Normal"/>
    <w:next w:val="Textoindependiente"/>
    <w:rsid w:val="00073AFB"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Textoindependiente">
    <w:name w:val="Body Text"/>
    <w:basedOn w:val="Normal"/>
    <w:rsid w:val="00073AFB"/>
    <w:pPr>
      <w:spacing w:after="120"/>
    </w:pPr>
  </w:style>
  <w:style w:type="paragraph" w:styleId="Lista">
    <w:name w:val="List"/>
    <w:basedOn w:val="Textoindependiente"/>
    <w:rsid w:val="00073AFB"/>
    <w:rPr>
      <w:rFonts w:cs="Mangal"/>
    </w:rPr>
  </w:style>
  <w:style w:type="paragraph" w:styleId="Descripcin">
    <w:name w:val="caption"/>
    <w:basedOn w:val="Normal"/>
    <w:qFormat/>
    <w:rsid w:val="00073AF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rsid w:val="00073AFB"/>
    <w:pPr>
      <w:suppressLineNumbers/>
    </w:pPr>
    <w:rPr>
      <w:rFonts w:cs="Mangal"/>
    </w:rPr>
  </w:style>
  <w:style w:type="paragraph" w:styleId="Encabezado">
    <w:name w:val="header"/>
    <w:basedOn w:val="Normal"/>
    <w:rsid w:val="00073AF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73AFB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uiPriority w:val="34"/>
    <w:qFormat/>
    <w:rsid w:val="00073AFB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paragraph" w:styleId="Contenidodelatabla" w:customStyle="1">
    <w:name w:val="Contenido de la tabla"/>
    <w:basedOn w:val="Normal"/>
    <w:rsid w:val="00073AFB"/>
    <w:pPr>
      <w:suppressLineNumbers/>
    </w:pPr>
  </w:style>
  <w:style w:type="paragraph" w:styleId="Encabezadodelatabla" w:customStyle="1">
    <w:name w:val="Encabezado de la tabla"/>
    <w:basedOn w:val="Contenidodelatabla"/>
    <w:rsid w:val="00073AFB"/>
    <w:pPr>
      <w:jc w:val="center"/>
    </w:pPr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A73"/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7F0A73"/>
    <w:rPr>
      <w:rFonts w:ascii="Tahoma" w:hAnsi="Tahoma" w:cs="Tahoma"/>
      <w:sz w:val="16"/>
      <w:szCs w:val="16"/>
      <w:lang w:eastAsia="zh-CN"/>
    </w:rPr>
  </w:style>
  <w:style w:type="table" w:styleId="Tablaconcuadrcula">
    <w:name w:val="Table Grid"/>
    <w:basedOn w:val="Tablanormal"/>
    <w:uiPriority w:val="59"/>
    <w:rsid w:val="002E1A4B"/>
    <w:rPr>
      <w:rFonts w:asciiTheme="minorHAnsi" w:hAnsiTheme="minorHAnsi" w:eastAsiaTheme="minorEastAsia" w:cstheme="minorBidi"/>
      <w:sz w:val="22"/>
      <w:szCs w:val="22"/>
      <w:lang w:val="es-CO" w:eastAsia="es-C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g" Id="rId13" /><Relationship Type="http://schemas.openxmlformats.org/officeDocument/2006/relationships/image" Target="media/image10.png" Id="rId18" /><Relationship Type="http://schemas.openxmlformats.org/officeDocument/2006/relationships/image" Target="media/image18.emf" Id="rId26" /><Relationship Type="http://schemas.openxmlformats.org/officeDocument/2006/relationships/customXml" Target="../customXml/item3.xml" Id="rId3" /><Relationship Type="http://schemas.openxmlformats.org/officeDocument/2006/relationships/image" Target="media/image13.png" Id="rId21" /><Relationship Type="http://schemas.openxmlformats.org/officeDocument/2006/relationships/theme" Target="theme/theme1.xml" Id="rId34" /><Relationship Type="http://schemas.openxmlformats.org/officeDocument/2006/relationships/webSettings" Target="webSettings.xml" Id="rId7" /><Relationship Type="http://schemas.openxmlformats.org/officeDocument/2006/relationships/image" Target="media/image4.jpg" Id="rId12" /><Relationship Type="http://schemas.openxmlformats.org/officeDocument/2006/relationships/image" Target="media/image9.png" Id="rId17" /><Relationship Type="http://schemas.openxmlformats.org/officeDocument/2006/relationships/image" Target="media/image17.emf" Id="rId25" /><Relationship Type="http://schemas.openxmlformats.org/officeDocument/2006/relationships/fontTable" Target="fontTable.xml" Id="rId33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21.emf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3.jpg" Id="rId11" /><Relationship Type="http://schemas.openxmlformats.org/officeDocument/2006/relationships/image" Target="media/image16.jpeg" Id="rId24" /><Relationship Type="http://schemas.openxmlformats.org/officeDocument/2006/relationships/header" Target="header1.xml" Id="rId32" /><Relationship Type="http://schemas.openxmlformats.org/officeDocument/2006/relationships/styles" Target="styles.xml" Id="rId5" /><Relationship Type="http://schemas.openxmlformats.org/officeDocument/2006/relationships/image" Target="media/image7.jpeg" Id="rId15" /><Relationship Type="http://schemas.openxmlformats.org/officeDocument/2006/relationships/image" Target="media/image15.jpeg" Id="rId23" /><Relationship Type="http://schemas.openxmlformats.org/officeDocument/2006/relationships/image" Target="media/image20.png" Id="rId28" /><Relationship Type="http://schemas.openxmlformats.org/officeDocument/2006/relationships/image" Target="media/image2.emf" Id="rId10" /><Relationship Type="http://schemas.openxmlformats.org/officeDocument/2006/relationships/image" Target="media/image11.png" Id="rId19" /><Relationship Type="http://schemas.openxmlformats.org/officeDocument/2006/relationships/image" Target="media/image23.emf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emf" Id="rId27" /><Relationship Type="http://schemas.openxmlformats.org/officeDocument/2006/relationships/image" Target="media/image22.emf" Id="rId30" /><Relationship Type="http://schemas.openxmlformats.org/officeDocument/2006/relationships/footnotes" Target="footnotes.xml" Id="rId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7EE398560C16A48905A220EFE34230B" ma:contentTypeVersion="10" ma:contentTypeDescription="Crear nuevo documento." ma:contentTypeScope="" ma:versionID="0682d4802713733edd037a044cdd3fc5">
  <xsd:schema xmlns:xsd="http://www.w3.org/2001/XMLSchema" xmlns:xs="http://www.w3.org/2001/XMLSchema" xmlns:p="http://schemas.microsoft.com/office/2006/metadata/properties" xmlns:ns2="1f801fbe-b0b8-4378-a0c1-e3fd341133ed" xmlns:ns3="cbe2850c-b03c-47c2-a332-f71a6ba13bad" targetNamespace="http://schemas.microsoft.com/office/2006/metadata/properties" ma:root="true" ma:fieldsID="997a9e2a8712d1d2e77fcde09081338e" ns2:_="" ns3:_="">
    <xsd:import namespace="1f801fbe-b0b8-4378-a0c1-e3fd341133ed"/>
    <xsd:import namespace="cbe2850c-b03c-47c2-a332-f71a6ba13b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usuario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801fbe-b0b8-4378-a0c1-e3fd341133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usuarios" ma:index="17" nillable="true" ma:displayName="usuarios" ma:format="Dropdown" ma:list="UserInfo" ma:SharePointGroup="0" ma:internalName="usuario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2850c-b03c-47c2-a332-f71a6ba13ba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suarios xmlns="1f801fbe-b0b8-4378-a0c1-e3fd341133ed">
      <UserInfo>
        <DisplayName/>
        <AccountId xsi:nil="true"/>
        <AccountType/>
      </UserInfo>
    </usuarios>
  </documentManagement>
</p:properties>
</file>

<file path=customXml/itemProps1.xml><?xml version="1.0" encoding="utf-8"?>
<ds:datastoreItem xmlns:ds="http://schemas.openxmlformats.org/officeDocument/2006/customXml" ds:itemID="{C98E84E6-41AA-43F2-A8B8-BE0C3F8909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801fbe-b0b8-4378-a0c1-e3fd341133ed"/>
    <ds:schemaRef ds:uri="cbe2850c-b03c-47c2-a332-f71a6ba13b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6E4818-1F09-46F3-A094-FDC323AC32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6180CE-BECF-48B1-B912-4ED1EDF57BD0}">
  <ds:schemaRefs>
    <ds:schemaRef ds:uri="http://schemas.microsoft.com/office/2006/metadata/properties"/>
    <ds:schemaRef ds:uri="http://schemas.microsoft.com/office/infopath/2007/PartnerControls"/>
    <ds:schemaRef ds:uri="1f801fbe-b0b8-4378-a0c1-e3fd341133e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CATEGORIA DE COMITÉ DE MEJORAMIENTO:</dc:title>
  <dc:subject/>
  <dc:creator>Calidad</dc:creator>
  <keywords/>
  <lastModifiedBy>Monica Juliana Diaz Gonzalez</lastModifiedBy>
  <revision>3</revision>
  <lastPrinted>2012-04-10T12:26:00.0000000Z</lastPrinted>
  <dcterms:created xsi:type="dcterms:W3CDTF">2023-04-05T21:42:00.0000000Z</dcterms:created>
  <dcterms:modified xsi:type="dcterms:W3CDTF">2023-04-05T21:46:53.6265648Z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0x01010087EE398560C16A48905A220EFE34230B</vt:lpwstr>
  </property>
</Properties>
</file>