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32301F" w14:textId="4A2F9BD7" w:rsidR="007B793E" w:rsidRDefault="007B793E">
      <w:pPr>
        <w:jc w:val="center"/>
        <w:rPr>
          <w:rFonts w:asciiTheme="minorHAnsi" w:hAnsiTheme="minorHAnsi"/>
          <w:b/>
          <w:sz w:val="22"/>
          <w:szCs w:val="22"/>
        </w:rPr>
      </w:pPr>
      <w:r>
        <w:rPr>
          <w:noProof/>
        </w:rPr>
        <w:drawing>
          <wp:inline distT="0" distB="0" distL="0" distR="0" wp14:anchorId="1F7A59D4" wp14:editId="33D4E1DF">
            <wp:extent cx="5210175" cy="7124700"/>
            <wp:effectExtent l="0" t="0" r="9525" b="0"/>
            <wp:docPr id="1910555187" name="Imagen 1" descr="Interfaz de usuario gráfica, Aplicación, Tab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55187" name="Imagen 1" descr="Interfaz de usuario gráfica, Aplicación, Tabla&#10;&#10;Descripción generada automáticamente con confianza media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75E8E" w14:textId="77777777" w:rsidR="007B793E" w:rsidRDefault="007B793E">
      <w:pPr>
        <w:suppressAutoHyphens w:val="0"/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br w:type="page"/>
      </w:r>
    </w:p>
    <w:p w14:paraId="5713EA1B" w14:textId="486CE343" w:rsidR="004F5A8C" w:rsidRPr="00D43FD5" w:rsidRDefault="004F5A8C">
      <w:pPr>
        <w:jc w:val="center"/>
        <w:rPr>
          <w:rFonts w:asciiTheme="minorHAnsi" w:hAnsiTheme="minorHAnsi"/>
          <w:b/>
          <w:sz w:val="22"/>
          <w:szCs w:val="22"/>
        </w:rPr>
      </w:pPr>
      <w:r w:rsidRPr="00D43FD5">
        <w:rPr>
          <w:rFonts w:asciiTheme="minorHAnsi" w:hAnsiTheme="minorHAnsi"/>
          <w:b/>
          <w:sz w:val="22"/>
          <w:szCs w:val="22"/>
        </w:rPr>
        <w:lastRenderedPageBreak/>
        <w:t xml:space="preserve">ACTA DE </w:t>
      </w:r>
      <w:r w:rsidR="00AE7952" w:rsidRPr="00D43FD5">
        <w:rPr>
          <w:rFonts w:asciiTheme="minorHAnsi" w:hAnsiTheme="minorHAnsi"/>
          <w:b/>
          <w:sz w:val="22"/>
          <w:szCs w:val="22"/>
        </w:rPr>
        <w:t>REUNIÓN</w:t>
      </w:r>
      <w:r w:rsidRPr="00D43FD5">
        <w:rPr>
          <w:rFonts w:asciiTheme="minorHAnsi" w:hAnsiTheme="minorHAnsi"/>
          <w:b/>
          <w:sz w:val="22"/>
          <w:szCs w:val="22"/>
        </w:rPr>
        <w:t xml:space="preserve"> </w:t>
      </w:r>
      <w:r w:rsidR="004048C8">
        <w:rPr>
          <w:rFonts w:asciiTheme="minorHAnsi" w:hAnsiTheme="minorHAnsi"/>
          <w:b/>
          <w:sz w:val="22"/>
          <w:szCs w:val="22"/>
        </w:rPr>
        <w:t>DE</w:t>
      </w:r>
      <w:r w:rsidRPr="00D43FD5">
        <w:rPr>
          <w:rFonts w:asciiTheme="minorHAnsi" w:hAnsiTheme="minorHAnsi"/>
          <w:b/>
          <w:sz w:val="22"/>
          <w:szCs w:val="22"/>
        </w:rPr>
        <w:t xml:space="preserve"> LA </w:t>
      </w:r>
      <w:r w:rsidR="00AE7952" w:rsidRPr="00D43FD5">
        <w:rPr>
          <w:rFonts w:asciiTheme="minorHAnsi" w:hAnsiTheme="minorHAnsi"/>
          <w:b/>
          <w:sz w:val="22"/>
          <w:szCs w:val="22"/>
        </w:rPr>
        <w:t>ASOCIACIÓN</w:t>
      </w:r>
      <w:r w:rsidRPr="00D43FD5">
        <w:rPr>
          <w:rFonts w:asciiTheme="minorHAnsi" w:hAnsiTheme="minorHAnsi"/>
          <w:b/>
          <w:sz w:val="22"/>
          <w:szCs w:val="22"/>
        </w:rPr>
        <w:t xml:space="preserve"> DE USUARIOS</w:t>
      </w:r>
      <w:r w:rsidR="003A5ED6">
        <w:rPr>
          <w:rFonts w:asciiTheme="minorHAnsi" w:hAnsiTheme="minorHAnsi"/>
          <w:b/>
          <w:sz w:val="22"/>
          <w:szCs w:val="22"/>
        </w:rPr>
        <w:t>, ASODEUS DE</w:t>
      </w:r>
    </w:p>
    <w:p w14:paraId="5713EA1C" w14:textId="0D8A2D26" w:rsidR="004F5A8C" w:rsidRPr="00D43FD5" w:rsidRDefault="004F5A8C">
      <w:pPr>
        <w:jc w:val="center"/>
        <w:rPr>
          <w:rFonts w:asciiTheme="minorHAnsi" w:hAnsiTheme="minorHAnsi"/>
          <w:b/>
          <w:sz w:val="22"/>
          <w:szCs w:val="22"/>
        </w:rPr>
      </w:pPr>
      <w:r w:rsidRPr="43613D1D">
        <w:rPr>
          <w:rFonts w:asciiTheme="minorHAnsi" w:hAnsiTheme="minorHAnsi"/>
          <w:b/>
          <w:bCs/>
          <w:sz w:val="22"/>
          <w:szCs w:val="22"/>
        </w:rPr>
        <w:t>COOSALUD EPS</w:t>
      </w:r>
    </w:p>
    <w:p w14:paraId="58ABC819" w14:textId="0F51BD02" w:rsidR="60AE0685" w:rsidRDefault="60AE0685" w:rsidP="60AE0685">
      <w:pPr>
        <w:spacing w:line="259" w:lineRule="auto"/>
        <w:jc w:val="center"/>
        <w:rPr>
          <w:rFonts w:asciiTheme="minorHAnsi" w:hAnsiTheme="minorHAnsi"/>
          <w:b/>
          <w:bCs/>
          <w:sz w:val="22"/>
          <w:szCs w:val="22"/>
        </w:rPr>
      </w:pPr>
    </w:p>
    <w:p w14:paraId="7ED155B5" w14:textId="4CE96961" w:rsidR="004048C8" w:rsidRDefault="004F5A8C" w:rsidP="60AE0685">
      <w:pPr>
        <w:jc w:val="center"/>
        <w:rPr>
          <w:rFonts w:asciiTheme="minorHAnsi" w:hAnsiTheme="minorHAnsi"/>
          <w:b/>
          <w:bCs/>
          <w:sz w:val="22"/>
          <w:szCs w:val="22"/>
        </w:rPr>
      </w:pPr>
      <w:r w:rsidRPr="43613D1D">
        <w:rPr>
          <w:rFonts w:asciiTheme="minorHAnsi" w:hAnsiTheme="minorHAnsi"/>
          <w:b/>
          <w:bCs/>
          <w:sz w:val="22"/>
          <w:szCs w:val="22"/>
        </w:rPr>
        <w:t xml:space="preserve">MUNICIPIO DE </w:t>
      </w:r>
      <w:r w:rsidR="002557A3">
        <w:rPr>
          <w:rFonts w:asciiTheme="minorHAnsi" w:hAnsiTheme="minorHAnsi"/>
          <w:b/>
          <w:bCs/>
          <w:sz w:val="22"/>
          <w:szCs w:val="22"/>
        </w:rPr>
        <w:t>COMBITA</w:t>
      </w:r>
    </w:p>
    <w:p w14:paraId="5713EA1E" w14:textId="77777777" w:rsidR="00807A79" w:rsidRPr="00D43FD5" w:rsidRDefault="00807A79" w:rsidP="00527F98">
      <w:pPr>
        <w:rPr>
          <w:rFonts w:asciiTheme="minorHAnsi" w:hAnsiTheme="minorHAnsi"/>
          <w:b/>
          <w:sz w:val="22"/>
          <w:szCs w:val="22"/>
        </w:rPr>
      </w:pPr>
    </w:p>
    <w:p w14:paraId="5713EA1F" w14:textId="77777777" w:rsidR="00807A79" w:rsidRPr="00D43FD5" w:rsidRDefault="00807A79">
      <w:pPr>
        <w:jc w:val="center"/>
        <w:rPr>
          <w:rFonts w:asciiTheme="minorHAnsi" w:hAnsiTheme="minorHAnsi"/>
          <w:b/>
          <w:sz w:val="22"/>
          <w:szCs w:val="22"/>
        </w:rPr>
      </w:pPr>
    </w:p>
    <w:p w14:paraId="30B741C9" w14:textId="053596E0" w:rsidR="00D9491C" w:rsidRPr="00D9491C" w:rsidRDefault="00D9491C" w:rsidP="43613D1D">
      <w:pPr>
        <w:rPr>
          <w:rFonts w:asciiTheme="minorHAnsi" w:hAnsiTheme="minorHAnsi"/>
          <w:b/>
          <w:bCs/>
          <w:sz w:val="22"/>
          <w:szCs w:val="22"/>
        </w:rPr>
      </w:pPr>
      <w:r w:rsidRPr="43613D1D">
        <w:rPr>
          <w:rFonts w:asciiTheme="minorHAnsi" w:hAnsiTheme="minorHAnsi"/>
          <w:b/>
          <w:bCs/>
          <w:sz w:val="22"/>
          <w:szCs w:val="22"/>
        </w:rPr>
        <w:t>FECHA</w:t>
      </w:r>
      <w:r>
        <w:tab/>
      </w:r>
      <w:r>
        <w:tab/>
      </w:r>
      <w:r w:rsidRPr="43613D1D">
        <w:rPr>
          <w:rFonts w:asciiTheme="minorHAnsi" w:hAnsiTheme="minorHAnsi"/>
          <w:b/>
          <w:bCs/>
          <w:sz w:val="22"/>
          <w:szCs w:val="22"/>
        </w:rPr>
        <w:t>:</w:t>
      </w:r>
      <w:r>
        <w:tab/>
      </w:r>
      <w:r w:rsidR="00235424">
        <w:t>2</w:t>
      </w:r>
      <w:r w:rsidR="00DA02AA">
        <w:rPr>
          <w:rFonts w:asciiTheme="minorHAnsi" w:hAnsiTheme="minorHAnsi"/>
          <w:sz w:val="22"/>
          <w:szCs w:val="22"/>
        </w:rPr>
        <w:t>4</w:t>
      </w:r>
      <w:r w:rsidR="008F09CC" w:rsidRPr="43613D1D">
        <w:rPr>
          <w:rFonts w:asciiTheme="minorHAnsi" w:hAnsiTheme="minorHAnsi"/>
          <w:sz w:val="22"/>
          <w:szCs w:val="22"/>
        </w:rPr>
        <w:t>/0</w:t>
      </w:r>
      <w:r w:rsidR="00DA02AA">
        <w:rPr>
          <w:rFonts w:asciiTheme="minorHAnsi" w:hAnsiTheme="minorHAnsi"/>
          <w:sz w:val="22"/>
          <w:szCs w:val="22"/>
        </w:rPr>
        <w:t>3</w:t>
      </w:r>
      <w:r w:rsidR="008F09CC" w:rsidRPr="43613D1D">
        <w:rPr>
          <w:rFonts w:asciiTheme="minorHAnsi" w:hAnsiTheme="minorHAnsi"/>
          <w:sz w:val="22"/>
          <w:szCs w:val="22"/>
        </w:rPr>
        <w:t>/2023</w:t>
      </w:r>
    </w:p>
    <w:p w14:paraId="016390B1" w14:textId="483B5D5A" w:rsidR="00D9491C" w:rsidRPr="00D9491C" w:rsidRDefault="00D9491C" w:rsidP="00D9491C">
      <w:pPr>
        <w:rPr>
          <w:rFonts w:asciiTheme="minorHAnsi" w:hAnsiTheme="minorHAnsi"/>
          <w:b/>
          <w:sz w:val="22"/>
          <w:szCs w:val="22"/>
        </w:rPr>
      </w:pPr>
      <w:r w:rsidRPr="00D9491C">
        <w:rPr>
          <w:rFonts w:asciiTheme="minorHAnsi" w:hAnsiTheme="minorHAnsi"/>
          <w:b/>
          <w:sz w:val="22"/>
          <w:szCs w:val="22"/>
        </w:rPr>
        <w:t>LUGAR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/>
          <w:sz w:val="22"/>
          <w:szCs w:val="22"/>
        </w:rPr>
        <w:tab/>
        <w:t>: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Cs/>
          <w:sz w:val="22"/>
          <w:szCs w:val="22"/>
        </w:rPr>
        <w:t>Oficina de COOSALUD EPS-S</w:t>
      </w:r>
      <w:r>
        <w:rPr>
          <w:rFonts w:asciiTheme="minorHAnsi" w:hAnsiTheme="minorHAnsi"/>
          <w:bCs/>
          <w:sz w:val="22"/>
          <w:szCs w:val="22"/>
        </w:rPr>
        <w:t xml:space="preserve"> </w:t>
      </w:r>
    </w:p>
    <w:p w14:paraId="63B29384" w14:textId="7C516248" w:rsidR="00D9491C" w:rsidRPr="00D9491C" w:rsidRDefault="00D9491C" w:rsidP="60AE0685">
      <w:pPr>
        <w:rPr>
          <w:rFonts w:asciiTheme="minorHAnsi" w:hAnsiTheme="minorHAnsi"/>
          <w:b/>
          <w:bCs/>
          <w:sz w:val="22"/>
          <w:szCs w:val="22"/>
        </w:rPr>
      </w:pPr>
      <w:r w:rsidRPr="43613D1D">
        <w:rPr>
          <w:rFonts w:asciiTheme="minorHAnsi" w:hAnsiTheme="minorHAnsi"/>
          <w:b/>
          <w:bCs/>
          <w:sz w:val="22"/>
          <w:szCs w:val="22"/>
        </w:rPr>
        <w:t>HORA</w:t>
      </w:r>
      <w:r>
        <w:tab/>
      </w:r>
      <w:r>
        <w:tab/>
      </w:r>
      <w:r w:rsidRPr="43613D1D">
        <w:rPr>
          <w:rFonts w:asciiTheme="minorHAnsi" w:hAnsiTheme="minorHAnsi"/>
          <w:b/>
          <w:bCs/>
          <w:sz w:val="22"/>
          <w:szCs w:val="22"/>
        </w:rPr>
        <w:t>:</w:t>
      </w:r>
      <w:r>
        <w:tab/>
      </w:r>
      <w:r w:rsidR="32CF7753" w:rsidRPr="43613D1D">
        <w:rPr>
          <w:rFonts w:asciiTheme="minorHAnsi" w:hAnsiTheme="minorHAnsi"/>
          <w:sz w:val="22"/>
          <w:szCs w:val="22"/>
        </w:rPr>
        <w:t>2</w:t>
      </w:r>
      <w:r w:rsidR="006713B5" w:rsidRPr="43613D1D">
        <w:rPr>
          <w:rFonts w:asciiTheme="minorHAnsi" w:hAnsiTheme="minorHAnsi"/>
          <w:sz w:val="22"/>
          <w:szCs w:val="22"/>
        </w:rPr>
        <w:t>:0</w:t>
      </w:r>
      <w:r w:rsidRPr="43613D1D">
        <w:rPr>
          <w:rFonts w:asciiTheme="minorHAnsi" w:hAnsiTheme="minorHAnsi"/>
          <w:sz w:val="22"/>
          <w:szCs w:val="22"/>
        </w:rPr>
        <w:t xml:space="preserve">0 </w:t>
      </w:r>
      <w:r w:rsidR="006713B5" w:rsidRPr="43613D1D">
        <w:rPr>
          <w:rFonts w:asciiTheme="minorHAnsi" w:hAnsiTheme="minorHAnsi"/>
          <w:sz w:val="22"/>
          <w:szCs w:val="22"/>
        </w:rPr>
        <w:t>P</w:t>
      </w:r>
      <w:r w:rsidRPr="43613D1D">
        <w:rPr>
          <w:rFonts w:asciiTheme="minorHAnsi" w:hAnsiTheme="minorHAnsi"/>
          <w:sz w:val="22"/>
          <w:szCs w:val="22"/>
        </w:rPr>
        <w:t>.M.</w:t>
      </w:r>
    </w:p>
    <w:p w14:paraId="54D21827" w14:textId="77777777" w:rsidR="00D9491C" w:rsidRPr="00D9491C" w:rsidRDefault="00D9491C" w:rsidP="00D9491C">
      <w:pPr>
        <w:rPr>
          <w:rFonts w:asciiTheme="minorHAnsi" w:hAnsiTheme="minorHAnsi"/>
          <w:bCs/>
          <w:sz w:val="22"/>
          <w:szCs w:val="22"/>
        </w:rPr>
      </w:pPr>
      <w:r w:rsidRPr="00D9491C">
        <w:rPr>
          <w:rFonts w:asciiTheme="minorHAnsi" w:hAnsiTheme="minorHAnsi"/>
          <w:b/>
          <w:sz w:val="22"/>
          <w:szCs w:val="22"/>
        </w:rPr>
        <w:t>ASISTENTES</w:t>
      </w:r>
      <w:r w:rsidRPr="00D9491C">
        <w:rPr>
          <w:rFonts w:asciiTheme="minorHAnsi" w:hAnsiTheme="minorHAnsi"/>
          <w:b/>
          <w:sz w:val="22"/>
          <w:szCs w:val="22"/>
        </w:rPr>
        <w:tab/>
        <w:t>: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Cs/>
          <w:sz w:val="22"/>
          <w:szCs w:val="22"/>
        </w:rPr>
        <w:t>(Se anexa firma de los asistentes).</w:t>
      </w:r>
    </w:p>
    <w:p w14:paraId="5713EA24" w14:textId="076F25AE" w:rsidR="004F5A8C" w:rsidRPr="00D43FD5" w:rsidRDefault="00527F98" w:rsidP="00D9491C">
      <w:pPr>
        <w:rPr>
          <w:rFonts w:asciiTheme="minorHAnsi" w:hAnsiTheme="minorHAnsi"/>
          <w:sz w:val="22"/>
          <w:szCs w:val="22"/>
        </w:rPr>
      </w:pPr>
      <w:r w:rsidRPr="00D43FD5">
        <w:rPr>
          <w:rFonts w:asciiTheme="minorHAnsi" w:hAnsiTheme="minorHAnsi"/>
          <w:b/>
          <w:sz w:val="22"/>
          <w:szCs w:val="22"/>
        </w:rPr>
        <w:t>OBJETIVO</w:t>
      </w:r>
      <w:r w:rsidRPr="00D43FD5">
        <w:rPr>
          <w:rFonts w:asciiTheme="minorHAnsi" w:hAnsiTheme="minorHAnsi"/>
          <w:b/>
          <w:sz w:val="22"/>
          <w:szCs w:val="22"/>
        </w:rPr>
        <w:tab/>
      </w:r>
      <w:r w:rsidR="004F5A8C" w:rsidRPr="00D43FD5">
        <w:rPr>
          <w:rFonts w:asciiTheme="minorHAnsi" w:hAnsiTheme="minorHAnsi"/>
          <w:b/>
          <w:sz w:val="22"/>
          <w:szCs w:val="22"/>
        </w:rPr>
        <w:t>:</w:t>
      </w:r>
      <w:r w:rsidR="004F5A8C" w:rsidRPr="00D43FD5">
        <w:rPr>
          <w:rFonts w:asciiTheme="minorHAnsi" w:hAnsiTheme="minorHAnsi"/>
          <w:b/>
          <w:sz w:val="22"/>
          <w:szCs w:val="22"/>
        </w:rPr>
        <w:tab/>
      </w:r>
      <w:r w:rsidR="004F5A8C" w:rsidRPr="00D43FD5">
        <w:rPr>
          <w:rFonts w:asciiTheme="minorHAnsi" w:hAnsiTheme="minorHAnsi"/>
          <w:sz w:val="22"/>
          <w:szCs w:val="22"/>
        </w:rPr>
        <w:t>Reunión ordinaria de la Asociación de Usuarios.</w:t>
      </w:r>
    </w:p>
    <w:p w14:paraId="5713EA25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</w:p>
    <w:p w14:paraId="5713EA26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  <w:r w:rsidRPr="00D43FD5">
        <w:rPr>
          <w:rFonts w:asciiTheme="minorHAnsi" w:hAnsiTheme="minorHAnsi"/>
          <w:sz w:val="22"/>
          <w:szCs w:val="22"/>
        </w:rPr>
        <w:t>Agenda programada para el día:</w:t>
      </w:r>
    </w:p>
    <w:p w14:paraId="5713EA27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</w:p>
    <w:p w14:paraId="5713EA28" w14:textId="2CEEB6D8" w:rsidR="004F5A8C" w:rsidRPr="00D43FD5" w:rsidRDefault="00B0619B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Bienvenida</w:t>
      </w:r>
    </w:p>
    <w:p w14:paraId="5713EA2A" w14:textId="1445EE5D" w:rsidR="004F5A8C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Theme="minorHAnsi" w:hAnsiTheme="minorHAnsi"/>
        </w:rPr>
      </w:pPr>
      <w:r w:rsidRPr="60AE0685">
        <w:rPr>
          <w:rFonts w:asciiTheme="minorHAnsi" w:hAnsiTheme="minorHAnsi"/>
        </w:rPr>
        <w:t>Exposición de los temas preparados para el día</w:t>
      </w:r>
      <w:r w:rsidR="007B5CC4" w:rsidRPr="60AE0685">
        <w:rPr>
          <w:rFonts w:asciiTheme="minorHAnsi" w:hAnsiTheme="minorHAnsi"/>
        </w:rPr>
        <w:t>:</w:t>
      </w:r>
    </w:p>
    <w:p w14:paraId="3BA8422D" w14:textId="6C9FA427" w:rsidR="00ED20AA" w:rsidRPr="00ED20AA" w:rsidRDefault="00DA02AA" w:rsidP="60AE0685">
      <w:pPr>
        <w:pStyle w:val="Prrafodelista"/>
        <w:numPr>
          <w:ilvl w:val="0"/>
          <w:numId w:val="10"/>
        </w:numPr>
        <w:rPr>
          <w:rFonts w:asciiTheme="minorHAnsi" w:hAnsiTheme="minorHAnsi"/>
        </w:rPr>
      </w:pPr>
      <w:r w:rsidRPr="00DF0CCC">
        <w:rPr>
          <w:rFonts w:cs="Calibri"/>
          <w:shd w:val="clear" w:color="auto" w:fill="FFFFFF"/>
        </w:rPr>
        <w:t>Gestión del r</w:t>
      </w:r>
      <w:r w:rsidR="0072233B" w:rsidRPr="00DF0CCC">
        <w:rPr>
          <w:rFonts w:cs="Calibri"/>
          <w:shd w:val="clear" w:color="auto" w:fill="FFFFFF"/>
        </w:rPr>
        <w:t>iesgo</w:t>
      </w:r>
    </w:p>
    <w:p w14:paraId="61D8C2A0" w14:textId="12B8B09B" w:rsidR="11591809" w:rsidRDefault="000E2235" w:rsidP="60AE0685">
      <w:pPr>
        <w:pStyle w:val="Prrafodelista"/>
        <w:numPr>
          <w:ilvl w:val="0"/>
          <w:numId w:val="10"/>
        </w:numPr>
        <w:rPr>
          <w:rFonts w:asciiTheme="minorHAnsi" w:hAnsiTheme="minorHAnsi"/>
        </w:rPr>
      </w:pPr>
      <w:r>
        <w:rPr>
          <w:rFonts w:asciiTheme="minorHAnsi" w:hAnsiTheme="minorHAnsi"/>
        </w:rPr>
        <w:t>Deberes de los usuarios</w:t>
      </w:r>
      <w:r w:rsidR="0039391D">
        <w:rPr>
          <w:rFonts w:asciiTheme="minorHAnsi" w:hAnsiTheme="minorHAnsi"/>
        </w:rPr>
        <w:t xml:space="preserve">: atender recomendaciones de </w:t>
      </w:r>
      <w:proofErr w:type="spellStart"/>
      <w:r w:rsidR="0039391D">
        <w:rPr>
          <w:rFonts w:asciiTheme="minorHAnsi" w:hAnsiTheme="minorHAnsi"/>
        </w:rPr>
        <w:t>PyP</w:t>
      </w:r>
      <w:proofErr w:type="spellEnd"/>
      <w:r w:rsidR="0039391D">
        <w:rPr>
          <w:rFonts w:asciiTheme="minorHAnsi" w:hAnsiTheme="minorHAnsi"/>
        </w:rPr>
        <w:t xml:space="preserve"> de la EPS y canales por donde pueden verlo.</w:t>
      </w:r>
    </w:p>
    <w:p w14:paraId="2F3B217F" w14:textId="4EEED624" w:rsidR="11591809" w:rsidRDefault="003D7A30" w:rsidP="60AE0685">
      <w:pPr>
        <w:pStyle w:val="Prrafodelista"/>
        <w:numPr>
          <w:ilvl w:val="0"/>
          <w:numId w:val="10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Derechos de los pacientes: Derecho a la Información </w:t>
      </w:r>
    </w:p>
    <w:p w14:paraId="62741DB8" w14:textId="3DA24EB5" w:rsidR="75279EEA" w:rsidRDefault="75279EEA" w:rsidP="60AE0685">
      <w:pPr>
        <w:pStyle w:val="Prrafodelista"/>
        <w:numPr>
          <w:ilvl w:val="0"/>
          <w:numId w:val="10"/>
        </w:numPr>
        <w:rPr>
          <w:rFonts w:asciiTheme="minorHAnsi" w:hAnsiTheme="minorHAnsi"/>
        </w:rPr>
      </w:pPr>
      <w:r w:rsidRPr="60AE0685">
        <w:rPr>
          <w:rFonts w:asciiTheme="minorHAnsi" w:hAnsiTheme="minorHAnsi"/>
        </w:rPr>
        <w:t>R</w:t>
      </w:r>
      <w:r w:rsidR="1CAA8B60" w:rsidRPr="60AE0685">
        <w:rPr>
          <w:rFonts w:asciiTheme="minorHAnsi" w:hAnsiTheme="minorHAnsi"/>
        </w:rPr>
        <w:t>ed</w:t>
      </w:r>
    </w:p>
    <w:p w14:paraId="16B239F1" w14:textId="759F77EA" w:rsidR="0022168C" w:rsidRDefault="0022168C" w:rsidP="60AE0685">
      <w:pPr>
        <w:pStyle w:val="Prrafodelista"/>
        <w:numPr>
          <w:ilvl w:val="0"/>
          <w:numId w:val="10"/>
        </w:numPr>
        <w:rPr>
          <w:rFonts w:asciiTheme="minorHAnsi" w:hAnsiTheme="minorHAnsi"/>
        </w:rPr>
      </w:pPr>
      <w:r>
        <w:rPr>
          <w:rFonts w:asciiTheme="minorHAnsi" w:hAnsiTheme="minorHAnsi"/>
        </w:rPr>
        <w:t>Canales de Comunicación</w:t>
      </w:r>
    </w:p>
    <w:p w14:paraId="5713EA2B" w14:textId="03138C2C" w:rsidR="004F5A8C" w:rsidRPr="00D43FD5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 xml:space="preserve">Evaluación de la </w:t>
      </w:r>
      <w:r w:rsidR="003F1DC7">
        <w:rPr>
          <w:rFonts w:asciiTheme="minorHAnsi" w:hAnsiTheme="minorHAnsi"/>
        </w:rPr>
        <w:t>sesión</w:t>
      </w:r>
    </w:p>
    <w:p w14:paraId="5713EA2C" w14:textId="4904EEFB" w:rsidR="004F5A8C" w:rsidRPr="00D43FD5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>Apertura del Buzón de sugerencias</w:t>
      </w:r>
    </w:p>
    <w:p w14:paraId="5713EA2E" w14:textId="5D50F8B6" w:rsidR="004F5A8C" w:rsidRPr="00D43FD5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>Programación de la próxima reunión</w:t>
      </w:r>
    </w:p>
    <w:p w14:paraId="5713EA2F" w14:textId="77777777" w:rsidR="004F5A8C" w:rsidRPr="00D43FD5" w:rsidRDefault="004F5A8C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30" w14:textId="77777777" w:rsidR="004F5A8C" w:rsidRPr="00D43FD5" w:rsidRDefault="004F5A8C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31" w14:textId="77777777" w:rsidR="004F5A8C" w:rsidRPr="00D43FD5" w:rsidRDefault="004F5A8C">
      <w:pPr>
        <w:jc w:val="both"/>
        <w:rPr>
          <w:rFonts w:asciiTheme="minorHAnsi" w:hAnsiTheme="minorHAnsi"/>
          <w:b/>
          <w:sz w:val="22"/>
          <w:szCs w:val="22"/>
        </w:rPr>
      </w:pPr>
      <w:r w:rsidRPr="00D43FD5">
        <w:rPr>
          <w:rFonts w:asciiTheme="minorHAnsi" w:hAnsiTheme="minorHAnsi"/>
          <w:b/>
          <w:sz w:val="22"/>
          <w:szCs w:val="22"/>
        </w:rPr>
        <w:t xml:space="preserve">DESARROLLO DE LA </w:t>
      </w:r>
      <w:r w:rsidR="00AE7952" w:rsidRPr="00D43FD5">
        <w:rPr>
          <w:rFonts w:asciiTheme="minorHAnsi" w:hAnsiTheme="minorHAnsi"/>
          <w:b/>
          <w:sz w:val="22"/>
          <w:szCs w:val="22"/>
        </w:rPr>
        <w:t>REUNIÓN</w:t>
      </w:r>
    </w:p>
    <w:p w14:paraId="5713EA32" w14:textId="77777777" w:rsidR="004F5A8C" w:rsidRPr="00D43FD5" w:rsidRDefault="004F5A8C">
      <w:pPr>
        <w:rPr>
          <w:rFonts w:asciiTheme="minorHAnsi" w:hAnsiTheme="minorHAnsi"/>
          <w:b/>
          <w:sz w:val="22"/>
          <w:szCs w:val="22"/>
        </w:rPr>
      </w:pPr>
    </w:p>
    <w:p w14:paraId="5713EA36" w14:textId="578B81BF" w:rsidR="004F5A8C" w:rsidRDefault="00A52EF7" w:rsidP="00332E99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ANA ELVIRA RODRIGUEZ CUERVO</w:t>
      </w:r>
      <w:r w:rsidR="00895E4C" w:rsidRPr="00445B8E">
        <w:rPr>
          <w:rFonts w:asciiTheme="minorHAnsi" w:hAnsiTheme="minorHAnsi"/>
        </w:rPr>
        <w:t xml:space="preserve"> </w:t>
      </w:r>
      <w:r w:rsidR="001447D7" w:rsidRPr="00445B8E">
        <w:rPr>
          <w:rFonts w:asciiTheme="minorHAnsi" w:hAnsiTheme="minorHAnsi"/>
        </w:rPr>
        <w:t>colaborador</w:t>
      </w:r>
      <w:r w:rsidR="00425209" w:rsidRPr="00445B8E">
        <w:rPr>
          <w:rFonts w:asciiTheme="minorHAnsi" w:hAnsiTheme="minorHAnsi"/>
        </w:rPr>
        <w:t xml:space="preserve"> de COOSALUD EPS</w:t>
      </w:r>
      <w:r w:rsidR="004F5A8C" w:rsidRPr="00445B8E">
        <w:rPr>
          <w:rFonts w:asciiTheme="minorHAnsi" w:hAnsiTheme="minorHAnsi"/>
          <w:b/>
          <w:bCs/>
        </w:rPr>
        <w:t>,</w:t>
      </w:r>
      <w:r w:rsidR="004F5A8C" w:rsidRPr="00445B8E">
        <w:rPr>
          <w:rFonts w:asciiTheme="minorHAnsi" w:hAnsiTheme="minorHAnsi"/>
        </w:rPr>
        <w:t xml:space="preserve"> da </w:t>
      </w:r>
      <w:r w:rsidR="00B0619B" w:rsidRPr="00445B8E">
        <w:rPr>
          <w:rFonts w:asciiTheme="minorHAnsi" w:hAnsiTheme="minorHAnsi"/>
        </w:rPr>
        <w:t>la</w:t>
      </w:r>
      <w:r w:rsidR="004F5A8C" w:rsidRPr="00445B8E">
        <w:rPr>
          <w:rFonts w:asciiTheme="minorHAnsi" w:hAnsiTheme="minorHAnsi"/>
        </w:rPr>
        <w:t xml:space="preserve"> bienvenida a los </w:t>
      </w:r>
      <w:r w:rsidR="00B0619B" w:rsidRPr="00445B8E">
        <w:rPr>
          <w:rFonts w:asciiTheme="minorHAnsi" w:hAnsiTheme="minorHAnsi"/>
        </w:rPr>
        <w:t>participantes</w:t>
      </w:r>
      <w:r w:rsidR="004F5A8C" w:rsidRPr="00445B8E">
        <w:rPr>
          <w:rFonts w:asciiTheme="minorHAnsi" w:hAnsiTheme="minorHAnsi"/>
        </w:rPr>
        <w:t xml:space="preserve">, </w:t>
      </w:r>
      <w:r w:rsidR="00425209" w:rsidRPr="00445B8E">
        <w:rPr>
          <w:rFonts w:asciiTheme="minorHAnsi" w:hAnsiTheme="minorHAnsi"/>
        </w:rPr>
        <w:t xml:space="preserve">agradece </w:t>
      </w:r>
      <w:r w:rsidR="004F5A8C" w:rsidRPr="00445B8E">
        <w:rPr>
          <w:rFonts w:asciiTheme="minorHAnsi" w:hAnsiTheme="minorHAnsi"/>
        </w:rPr>
        <w:t xml:space="preserve">por </w:t>
      </w:r>
      <w:r w:rsidR="00425209" w:rsidRPr="00445B8E">
        <w:rPr>
          <w:rFonts w:asciiTheme="minorHAnsi" w:hAnsiTheme="minorHAnsi"/>
        </w:rPr>
        <w:t>la</w:t>
      </w:r>
      <w:r w:rsidR="004F5A8C" w:rsidRPr="00445B8E">
        <w:rPr>
          <w:rFonts w:asciiTheme="minorHAnsi" w:hAnsiTheme="minorHAnsi"/>
        </w:rPr>
        <w:t xml:space="preserve"> asistencia a la reunión y da a conocer el objetivo de </w:t>
      </w:r>
      <w:r w:rsidR="00B0619B" w:rsidRPr="00445B8E">
        <w:rPr>
          <w:rFonts w:asciiTheme="minorHAnsi" w:hAnsiTheme="minorHAnsi"/>
        </w:rPr>
        <w:t>esta</w:t>
      </w:r>
      <w:r w:rsidR="004F5A8C" w:rsidRPr="00445B8E">
        <w:rPr>
          <w:rFonts w:asciiTheme="minorHAnsi" w:hAnsiTheme="minorHAnsi"/>
        </w:rPr>
        <w:t xml:space="preserve">. Además, </w:t>
      </w:r>
      <w:r w:rsidR="00B0619B" w:rsidRPr="00445B8E">
        <w:rPr>
          <w:rFonts w:asciiTheme="minorHAnsi" w:hAnsiTheme="minorHAnsi"/>
        </w:rPr>
        <w:t xml:space="preserve">destaca </w:t>
      </w:r>
      <w:r w:rsidR="004F5A8C" w:rsidRPr="00445B8E">
        <w:rPr>
          <w:rFonts w:asciiTheme="minorHAnsi" w:hAnsiTheme="minorHAnsi"/>
        </w:rPr>
        <w:t xml:space="preserve">el compromiso para con la institución al </w:t>
      </w:r>
      <w:r w:rsidR="00425209" w:rsidRPr="00445B8E">
        <w:rPr>
          <w:rFonts w:asciiTheme="minorHAnsi" w:hAnsiTheme="minorHAnsi"/>
        </w:rPr>
        <w:t xml:space="preserve">pertenecer a </w:t>
      </w:r>
      <w:r w:rsidR="004F5A8C" w:rsidRPr="00445B8E">
        <w:rPr>
          <w:rFonts w:asciiTheme="minorHAnsi" w:hAnsiTheme="minorHAnsi"/>
        </w:rPr>
        <w:t xml:space="preserve">la </w:t>
      </w:r>
      <w:r w:rsidR="00425209" w:rsidRPr="00445B8E">
        <w:rPr>
          <w:rFonts w:asciiTheme="minorHAnsi" w:hAnsiTheme="minorHAnsi"/>
        </w:rPr>
        <w:t>Asociación</w:t>
      </w:r>
      <w:r w:rsidR="004F5A8C" w:rsidRPr="00445B8E">
        <w:rPr>
          <w:rFonts w:asciiTheme="minorHAnsi" w:hAnsiTheme="minorHAnsi"/>
        </w:rPr>
        <w:t xml:space="preserve"> de Usuarios de COOSALUD EPS en el </w:t>
      </w:r>
      <w:r w:rsidR="00B0619B" w:rsidRPr="00445B8E">
        <w:rPr>
          <w:rFonts w:asciiTheme="minorHAnsi" w:hAnsiTheme="minorHAnsi"/>
        </w:rPr>
        <w:t>m</w:t>
      </w:r>
      <w:r w:rsidR="00425209" w:rsidRPr="00445B8E">
        <w:rPr>
          <w:rFonts w:asciiTheme="minorHAnsi" w:hAnsiTheme="minorHAnsi"/>
        </w:rPr>
        <w:t>unicipio</w:t>
      </w:r>
      <w:r w:rsidR="00445B8E">
        <w:rPr>
          <w:rFonts w:asciiTheme="minorHAnsi" w:hAnsiTheme="minorHAnsi"/>
        </w:rPr>
        <w:t>.,</w:t>
      </w:r>
    </w:p>
    <w:p w14:paraId="6FBC91DB" w14:textId="77777777" w:rsidR="00445B8E" w:rsidRPr="00C93958" w:rsidRDefault="00445B8E" w:rsidP="00445B8E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37" w14:textId="767E00A9" w:rsidR="004F5A8C" w:rsidRPr="00D43FD5" w:rsidRDefault="00A6037D" w:rsidP="60AE0685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43613D1D">
        <w:rPr>
          <w:rFonts w:asciiTheme="minorHAnsi" w:hAnsiTheme="minorHAnsi"/>
        </w:rPr>
        <w:t xml:space="preserve">Se </w:t>
      </w:r>
      <w:r w:rsidR="00B0619B" w:rsidRPr="43613D1D">
        <w:rPr>
          <w:rFonts w:asciiTheme="minorHAnsi" w:hAnsiTheme="minorHAnsi"/>
        </w:rPr>
        <w:t>exponen</w:t>
      </w:r>
      <w:r w:rsidR="004F5A8C" w:rsidRPr="43613D1D">
        <w:rPr>
          <w:rFonts w:asciiTheme="minorHAnsi" w:hAnsiTheme="minorHAnsi"/>
        </w:rPr>
        <w:t xml:space="preserve"> los temas preparados para el día a cargo de</w:t>
      </w:r>
      <w:r w:rsidR="00895E4C" w:rsidRPr="43613D1D">
        <w:rPr>
          <w:rFonts w:asciiTheme="minorHAnsi" w:hAnsiTheme="minorHAnsi"/>
        </w:rPr>
        <w:t xml:space="preserve"> </w:t>
      </w:r>
      <w:r w:rsidR="00E147F6">
        <w:rPr>
          <w:rFonts w:asciiTheme="minorHAnsi" w:hAnsiTheme="minorHAnsi"/>
        </w:rPr>
        <w:t xml:space="preserve">ANA ELVIRA RODRIGUEZ </w:t>
      </w:r>
      <w:proofErr w:type="gramStart"/>
      <w:r w:rsidR="00E147F6">
        <w:rPr>
          <w:rFonts w:asciiTheme="minorHAnsi" w:hAnsiTheme="minorHAnsi"/>
        </w:rPr>
        <w:t>CUERVO</w:t>
      </w:r>
      <w:r w:rsidR="6FC23C6C" w:rsidRPr="43613D1D">
        <w:rPr>
          <w:rFonts w:asciiTheme="minorHAnsi" w:hAnsiTheme="minorHAnsi"/>
        </w:rPr>
        <w:t xml:space="preserve"> </w:t>
      </w:r>
      <w:r w:rsidR="002E1A4B" w:rsidRPr="43613D1D">
        <w:rPr>
          <w:rFonts w:asciiTheme="minorHAnsi" w:hAnsiTheme="minorHAnsi"/>
        </w:rPr>
        <w:t xml:space="preserve"> </w:t>
      </w:r>
      <w:r w:rsidR="00B0619B" w:rsidRPr="43613D1D">
        <w:rPr>
          <w:rFonts w:asciiTheme="minorHAnsi" w:hAnsiTheme="minorHAnsi"/>
        </w:rPr>
        <w:t>colaborador</w:t>
      </w:r>
      <w:proofErr w:type="gramEnd"/>
      <w:r w:rsidR="00B0619B" w:rsidRPr="43613D1D">
        <w:rPr>
          <w:rFonts w:asciiTheme="minorHAnsi" w:hAnsiTheme="minorHAnsi"/>
        </w:rPr>
        <w:t xml:space="preserve"> </w:t>
      </w:r>
      <w:r w:rsidRPr="43613D1D">
        <w:rPr>
          <w:rFonts w:asciiTheme="minorHAnsi" w:hAnsiTheme="minorHAnsi"/>
        </w:rPr>
        <w:t>de Coosalud EPS.</w:t>
      </w:r>
    </w:p>
    <w:p w14:paraId="5713EA38" w14:textId="77777777" w:rsidR="004F5A8C" w:rsidRPr="00D43FD5" w:rsidRDefault="004F5A8C">
      <w:pPr>
        <w:pStyle w:val="Prrafodelista"/>
        <w:rPr>
          <w:rFonts w:asciiTheme="minorHAnsi" w:hAnsiTheme="minorHAnsi"/>
        </w:rPr>
      </w:pPr>
    </w:p>
    <w:p w14:paraId="528F783D" w14:textId="70379300" w:rsidR="00CA3CC6" w:rsidRDefault="004F5A8C" w:rsidP="008F09CC">
      <w:pPr>
        <w:pStyle w:val="Prrafodelista"/>
        <w:numPr>
          <w:ilvl w:val="1"/>
          <w:numId w:val="13"/>
        </w:numPr>
        <w:jc w:val="both"/>
        <w:rPr>
          <w:rFonts w:asciiTheme="minorHAnsi" w:hAnsiTheme="minorHAnsi" w:cs="Calibri"/>
          <w:bCs/>
          <w:lang w:val="es-CO"/>
        </w:rPr>
      </w:pPr>
      <w:r w:rsidRPr="60AE0685">
        <w:rPr>
          <w:rFonts w:asciiTheme="minorHAnsi" w:hAnsiTheme="minorHAnsi"/>
          <w:b/>
          <w:bCs/>
          <w:lang w:val="es-CO"/>
        </w:rPr>
        <w:t>TEMAS DEL MES.</w:t>
      </w:r>
      <w:r w:rsidRPr="60AE0685">
        <w:rPr>
          <w:rFonts w:asciiTheme="minorHAnsi" w:hAnsiTheme="minorHAnsi"/>
          <w:lang w:val="es-CO"/>
        </w:rPr>
        <w:t xml:space="preserve"> </w:t>
      </w:r>
    </w:p>
    <w:p w14:paraId="1AAEBD88" w14:textId="67169E41" w:rsidR="002026DC" w:rsidRPr="00ED20AA" w:rsidRDefault="003D7A30" w:rsidP="003D7A30">
      <w:pPr>
        <w:pStyle w:val="Prrafodelista"/>
        <w:ind w:left="360"/>
        <w:rPr>
          <w:rFonts w:asciiTheme="minorHAnsi" w:hAnsiTheme="minorHAnsi"/>
        </w:rPr>
      </w:pPr>
      <w:r>
        <w:rPr>
          <w:rFonts w:cs="Calibri"/>
          <w:color w:val="444444"/>
          <w:shd w:val="clear" w:color="auto" w:fill="FFFFFF"/>
        </w:rPr>
        <w:t>Gestión del Riesgo</w:t>
      </w:r>
    </w:p>
    <w:p w14:paraId="5D3F95EC" w14:textId="298267AD" w:rsidR="46061C1E" w:rsidRDefault="002E3193" w:rsidP="60AE0685">
      <w:pPr>
        <w:spacing w:after="200" w:line="276" w:lineRule="auto"/>
        <w:rPr>
          <w:noProof/>
        </w:rPr>
      </w:pPr>
      <w:r w:rsidRPr="002E3193">
        <w:rPr>
          <w:noProof/>
        </w:rPr>
        <w:lastRenderedPageBreak/>
        <w:t xml:space="preserve"> </w:t>
      </w:r>
      <w:r w:rsidR="00F2301A" w:rsidRPr="00F2301A">
        <w:rPr>
          <w:noProof/>
        </w:rPr>
        <w:t xml:space="preserve"> </w:t>
      </w:r>
      <w:r w:rsidR="004F5A3A">
        <w:rPr>
          <w:noProof/>
        </w:rPr>
        <w:drawing>
          <wp:inline distT="0" distB="0" distL="0" distR="0" wp14:anchorId="0AD028B3" wp14:editId="0C5BE731">
            <wp:extent cx="2867025" cy="1612839"/>
            <wp:effectExtent l="0" t="0" r="0" b="6985"/>
            <wp:docPr id="8" name="Gráfico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670" cy="161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182AD" w14:textId="77777777" w:rsidR="004E489C" w:rsidRPr="004E489C" w:rsidRDefault="004E489C" w:rsidP="004E489C">
      <w:pPr>
        <w:spacing w:after="200" w:line="276" w:lineRule="auto"/>
        <w:rPr>
          <w:color w:val="000000" w:themeColor="text1"/>
          <w:lang w:val="es-CO"/>
        </w:rPr>
      </w:pPr>
      <w:r w:rsidRPr="004E489C">
        <w:rPr>
          <w:color w:val="000000" w:themeColor="text1"/>
          <w:lang w:val="es-MX"/>
        </w:rPr>
        <w:t xml:space="preserve">CICLOS DE VIDA </w:t>
      </w:r>
    </w:p>
    <w:p w14:paraId="44A77B94" w14:textId="0C0DDCF0" w:rsidR="004E489C" w:rsidRDefault="0078682B" w:rsidP="60AE0685">
      <w:pPr>
        <w:spacing w:after="200" w:line="276" w:lineRule="auto"/>
        <w:rPr>
          <w:color w:val="000000" w:themeColor="text1"/>
        </w:rPr>
      </w:pPr>
      <w:r>
        <w:rPr>
          <w:noProof/>
        </w:rPr>
        <w:drawing>
          <wp:inline distT="0" distB="0" distL="0" distR="0" wp14:anchorId="0AE19013" wp14:editId="7C1619C9">
            <wp:extent cx="4248150" cy="1714500"/>
            <wp:effectExtent l="0" t="0" r="0" b="0"/>
            <wp:docPr id="73506910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69102" name="Imagen 1" descr="Interfaz de usuario gráfica&#10;&#10;Descripción generada automáticamente"/>
                    <pic:cNvPicPr/>
                  </pic:nvPicPr>
                  <pic:blipFill rotWithShape="1">
                    <a:blip r:embed="rId13"/>
                    <a:srcRect l="18420" t="17833" r="8233" b="29546"/>
                    <a:stretch/>
                  </pic:blipFill>
                  <pic:spPr bwMode="auto">
                    <a:xfrm>
                      <a:off x="0" y="0"/>
                      <a:ext cx="424815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10420" w14:textId="0A01AE18" w:rsidR="60AE0685" w:rsidRDefault="60AE0685" w:rsidP="60AE0685">
      <w:pPr>
        <w:spacing w:after="200" w:line="276" w:lineRule="auto"/>
        <w:rPr>
          <w:rFonts w:asciiTheme="minorHAnsi" w:hAnsiTheme="minorHAnsi"/>
        </w:rPr>
      </w:pPr>
    </w:p>
    <w:p w14:paraId="46FEF485" w14:textId="480C93ED" w:rsidR="00B56BE1" w:rsidRDefault="00DD1CC3" w:rsidP="00B56BE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Deber del </w:t>
      </w:r>
      <w:proofErr w:type="spellStart"/>
      <w:r>
        <w:rPr>
          <w:rFonts w:asciiTheme="minorHAnsi" w:hAnsiTheme="minorHAnsi"/>
        </w:rPr>
        <w:t>usurio</w:t>
      </w:r>
      <w:proofErr w:type="spellEnd"/>
    </w:p>
    <w:p w14:paraId="144C99C5" w14:textId="277921EB" w:rsidR="00B56BE1" w:rsidRDefault="00DD1CC3" w:rsidP="00B56BE1">
      <w:pPr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6D16E958" wp14:editId="6D1FB426">
            <wp:extent cx="5791835" cy="3258185"/>
            <wp:effectExtent l="0" t="0" r="0" b="0"/>
            <wp:docPr id="1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61384" w14:textId="61FFABDC" w:rsidR="00F31F21" w:rsidRDefault="00F31F21" w:rsidP="00B56BE1">
      <w:pPr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28710D16" wp14:editId="59CB426C">
            <wp:extent cx="5791835" cy="3258185"/>
            <wp:effectExtent l="0" t="0" r="0" b="0"/>
            <wp:docPr id="9" name="Gráfico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E9C30" w14:textId="192ABE66" w:rsidR="00613406" w:rsidRDefault="00613406" w:rsidP="00B56BE1">
      <w:pPr>
        <w:rPr>
          <w:rFonts w:asciiTheme="minorHAnsi" w:hAnsiTheme="minorHAnsi"/>
        </w:rPr>
      </w:pPr>
    </w:p>
    <w:p w14:paraId="1D24B8A3" w14:textId="77777777" w:rsidR="00F31F21" w:rsidRDefault="00613406" w:rsidP="00B56BE1">
      <w:pPr>
        <w:rPr>
          <w:noProof/>
        </w:rPr>
      </w:pPr>
      <w:r>
        <w:rPr>
          <w:rFonts w:asciiTheme="minorHAnsi" w:hAnsiTheme="minorHAnsi"/>
        </w:rPr>
        <w:t xml:space="preserve">Derechos </w:t>
      </w:r>
    </w:p>
    <w:p w14:paraId="17D7042E" w14:textId="2A4184B5" w:rsidR="00613406" w:rsidRDefault="00F31F21" w:rsidP="00B56BE1">
      <w:pPr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778F6CD1" wp14:editId="544E8177">
            <wp:extent cx="2562225" cy="1441374"/>
            <wp:effectExtent l="0" t="0" r="0" b="6985"/>
            <wp:docPr id="10" name="Gráfico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625" cy="144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8CD9AA" wp14:editId="6C87144A">
            <wp:extent cx="2447925" cy="1377075"/>
            <wp:effectExtent l="0" t="0" r="0" b="0"/>
            <wp:docPr id="11" name="Gráfico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393" cy="137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C1810" w14:textId="43DAF20A" w:rsidR="00613406" w:rsidRPr="00B56BE1" w:rsidRDefault="001E138D" w:rsidP="00B56BE1">
      <w:pPr>
        <w:rPr>
          <w:rFonts w:asciiTheme="minorHAnsi" w:hAnsiTheme="minorHAnsi"/>
        </w:rPr>
      </w:pPr>
      <w:r w:rsidRPr="001E138D">
        <w:rPr>
          <w:noProof/>
        </w:rPr>
        <w:t xml:space="preserve"> </w:t>
      </w:r>
    </w:p>
    <w:p w14:paraId="60CA733F" w14:textId="3D1F00AD" w:rsidR="662F7763" w:rsidRDefault="008C7B17" w:rsidP="5BBAF051">
      <w:pPr>
        <w:spacing w:after="200" w:line="276" w:lineRule="auto"/>
        <w:rPr>
          <w:color w:val="000000" w:themeColor="text1"/>
        </w:rPr>
      </w:pPr>
      <w:r>
        <w:rPr>
          <w:noProof/>
        </w:rPr>
        <w:drawing>
          <wp:inline distT="0" distB="0" distL="0" distR="0" wp14:anchorId="6969B47A" wp14:editId="39C670C2">
            <wp:extent cx="2895600" cy="1628914"/>
            <wp:effectExtent l="0" t="0" r="0" b="9525"/>
            <wp:docPr id="12" name="Gráfico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402" cy="162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02D3F" w14:textId="08739D63" w:rsidR="10ECCB98" w:rsidRDefault="10ECCB98" w:rsidP="60AE0685">
      <w:pPr>
        <w:spacing w:after="200" w:line="276" w:lineRule="auto"/>
        <w:rPr>
          <w:color w:val="000000" w:themeColor="text1"/>
        </w:rPr>
      </w:pPr>
    </w:p>
    <w:p w14:paraId="23B37843" w14:textId="77777777" w:rsidR="00BA2686" w:rsidRDefault="00677E36" w:rsidP="60AE0685">
      <w:pPr>
        <w:spacing w:after="200"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Se les presenta la </w:t>
      </w:r>
      <w:proofErr w:type="gramStart"/>
      <w:r w:rsidR="46061C1E" w:rsidRPr="60AE0685">
        <w:rPr>
          <w:rFonts w:asciiTheme="minorHAnsi" w:hAnsiTheme="minorHAnsi"/>
        </w:rPr>
        <w:t xml:space="preserve">Red </w:t>
      </w:r>
      <w:r>
        <w:rPr>
          <w:rFonts w:asciiTheme="minorHAnsi" w:hAnsiTheme="minorHAnsi"/>
        </w:rPr>
        <w:t xml:space="preserve"> de</w:t>
      </w:r>
      <w:proofErr w:type="gramEnd"/>
      <w:r>
        <w:rPr>
          <w:rFonts w:asciiTheme="minorHAnsi" w:hAnsiTheme="minorHAnsi"/>
        </w:rPr>
        <w:t xml:space="preserve"> prestadores que tenemos en la regional y posteriormente los </w:t>
      </w:r>
      <w:r w:rsidR="46061C1E" w:rsidRPr="60AE0685">
        <w:rPr>
          <w:rFonts w:asciiTheme="minorHAnsi" w:hAnsiTheme="minorHAnsi"/>
        </w:rPr>
        <w:t>Canales de comunicación</w:t>
      </w:r>
    </w:p>
    <w:p w14:paraId="664AF310" w14:textId="77777777" w:rsidR="00BA2686" w:rsidRDefault="00BA2686" w:rsidP="60AE0685">
      <w:pPr>
        <w:spacing w:after="200" w:line="276" w:lineRule="auto"/>
        <w:rPr>
          <w:rFonts w:asciiTheme="minorHAnsi" w:hAnsiTheme="minorHAnsi"/>
        </w:rPr>
      </w:pPr>
    </w:p>
    <w:p w14:paraId="1145B739" w14:textId="5F4F8E03" w:rsidR="46061C1E" w:rsidRDefault="00BA2686" w:rsidP="60AE0685">
      <w:pPr>
        <w:spacing w:after="200" w:line="276" w:lineRule="auto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0A07E16F" wp14:editId="52403881">
            <wp:extent cx="4229100" cy="2381250"/>
            <wp:effectExtent l="0" t="0" r="0" b="0"/>
            <wp:docPr id="249211885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11885" name="Imagen 1" descr="Captura de pantalla de computadora&#10;&#10;Descripción generada automáticamente"/>
                    <pic:cNvPicPr/>
                  </pic:nvPicPr>
                  <pic:blipFill rotWithShape="1">
                    <a:blip r:embed="rId24"/>
                    <a:srcRect l="18090" t="17541" r="8891" b="9374"/>
                    <a:stretch/>
                  </pic:blipFill>
                  <pic:spPr bwMode="auto">
                    <a:xfrm>
                      <a:off x="0" y="0"/>
                      <a:ext cx="422910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46061C1E" w:rsidRPr="60AE0685">
        <w:rPr>
          <w:rFonts w:asciiTheme="minorHAnsi" w:hAnsiTheme="minorHAnsi"/>
        </w:rPr>
        <w:t xml:space="preserve"> </w:t>
      </w:r>
    </w:p>
    <w:p w14:paraId="247F5032" w14:textId="240EE957" w:rsidR="0DB5ACDB" w:rsidRDefault="0DB5ACDB" w:rsidP="60AE0685">
      <w:pPr>
        <w:spacing w:after="200" w:line="276" w:lineRule="auto"/>
        <w:rPr>
          <w:color w:val="000000" w:themeColor="text1"/>
        </w:rPr>
      </w:pPr>
      <w:r>
        <w:rPr>
          <w:noProof/>
        </w:rPr>
        <w:drawing>
          <wp:inline distT="0" distB="0" distL="0" distR="0" wp14:anchorId="72CCFE52" wp14:editId="230A0D63">
            <wp:extent cx="2963333" cy="1666875"/>
            <wp:effectExtent l="0" t="0" r="0" b="0"/>
            <wp:docPr id="1906931412" name="Imagen 190693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333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1C9DC1" wp14:editId="0CD2EDCE">
            <wp:extent cx="2381250" cy="1339453"/>
            <wp:effectExtent l="0" t="0" r="0" b="0"/>
            <wp:docPr id="1421671935" name="Imagen 142167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33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7A736" w14:textId="77777777" w:rsidR="001A1C2D" w:rsidRDefault="001A1C2D" w:rsidP="60AE0685">
      <w:pPr>
        <w:spacing w:after="200" w:line="276" w:lineRule="auto"/>
        <w:rPr>
          <w:color w:val="000000" w:themeColor="text1"/>
        </w:rPr>
      </w:pPr>
    </w:p>
    <w:p w14:paraId="3CF6816A" w14:textId="1C6A9C14" w:rsidR="00166FAA" w:rsidRPr="00A64E29" w:rsidRDefault="007D709B" w:rsidP="60AE0685">
      <w:pPr>
        <w:spacing w:after="200" w:line="276" w:lineRule="auto"/>
        <w:rPr>
          <w:color w:val="000000" w:themeColor="text1"/>
          <w:sz w:val="24"/>
          <w:szCs w:val="24"/>
        </w:rPr>
      </w:pPr>
      <w:r w:rsidRPr="00A64E29">
        <w:rPr>
          <w:color w:val="000000" w:themeColor="text1"/>
          <w:sz w:val="24"/>
          <w:szCs w:val="24"/>
        </w:rPr>
        <w:t xml:space="preserve">Además </w:t>
      </w:r>
      <w:r w:rsidR="00135422" w:rsidRPr="00A64E29">
        <w:rPr>
          <w:color w:val="000000" w:themeColor="text1"/>
          <w:sz w:val="24"/>
          <w:szCs w:val="24"/>
        </w:rPr>
        <w:t xml:space="preserve">la gestora informo sobre </w:t>
      </w:r>
      <w:r w:rsidR="005B6BAB" w:rsidRPr="00A64E29">
        <w:rPr>
          <w:color w:val="000000" w:themeColor="text1"/>
          <w:sz w:val="24"/>
          <w:szCs w:val="24"/>
        </w:rPr>
        <w:t>una nueva estrategia que lanzo COOSALUD, denominada “</w:t>
      </w:r>
      <w:r w:rsidR="00B07EE9" w:rsidRPr="00A64E29">
        <w:rPr>
          <w:color w:val="000000" w:themeColor="text1"/>
          <w:sz w:val="24"/>
          <w:szCs w:val="24"/>
        </w:rPr>
        <w:t>CASIOPE</w:t>
      </w:r>
      <w:r w:rsidR="0017691B" w:rsidRPr="00A64E29">
        <w:rPr>
          <w:color w:val="000000" w:themeColor="text1"/>
          <w:sz w:val="24"/>
          <w:szCs w:val="24"/>
        </w:rPr>
        <w:t>A”</w:t>
      </w:r>
      <w:r w:rsidR="00C36BF5" w:rsidRPr="00A64E29">
        <w:rPr>
          <w:color w:val="000000" w:themeColor="text1"/>
          <w:sz w:val="24"/>
          <w:szCs w:val="24"/>
        </w:rPr>
        <w:t xml:space="preserve"> </w:t>
      </w:r>
      <w:r w:rsidR="0017691B" w:rsidRPr="00A64E29">
        <w:rPr>
          <w:color w:val="000000" w:themeColor="text1"/>
          <w:sz w:val="24"/>
          <w:szCs w:val="24"/>
        </w:rPr>
        <w:t xml:space="preserve">con el lema </w:t>
      </w:r>
      <w:r w:rsidR="001D2C12" w:rsidRPr="00A64E29">
        <w:rPr>
          <w:color w:val="000000" w:themeColor="text1"/>
          <w:sz w:val="24"/>
          <w:szCs w:val="24"/>
        </w:rPr>
        <w:t>SOY DE LA LIGA COOSALUD, SALVAMOS VID</w:t>
      </w:r>
      <w:r w:rsidR="0017691B" w:rsidRPr="00A64E29">
        <w:rPr>
          <w:color w:val="000000" w:themeColor="text1"/>
          <w:sz w:val="24"/>
          <w:szCs w:val="24"/>
        </w:rPr>
        <w:t>A</w:t>
      </w:r>
      <w:r w:rsidR="00C36BF5" w:rsidRPr="00A64E29">
        <w:rPr>
          <w:color w:val="000000" w:themeColor="text1"/>
          <w:sz w:val="24"/>
          <w:szCs w:val="24"/>
        </w:rPr>
        <w:t>,</w:t>
      </w:r>
      <w:r w:rsidR="001D2C12" w:rsidRPr="00A64E29">
        <w:rPr>
          <w:color w:val="000000" w:themeColor="text1"/>
          <w:sz w:val="24"/>
          <w:szCs w:val="24"/>
        </w:rPr>
        <w:t xml:space="preserve"> en donde </w:t>
      </w:r>
      <w:r w:rsidR="00271BB4" w:rsidRPr="00A64E29">
        <w:rPr>
          <w:color w:val="000000" w:themeColor="text1"/>
          <w:sz w:val="24"/>
          <w:szCs w:val="24"/>
        </w:rPr>
        <w:t xml:space="preserve">no solo </w:t>
      </w:r>
      <w:r w:rsidR="006013EB" w:rsidRPr="00A64E29">
        <w:rPr>
          <w:color w:val="000000" w:themeColor="text1"/>
          <w:sz w:val="24"/>
          <w:szCs w:val="24"/>
        </w:rPr>
        <w:t xml:space="preserve">hacemos seguimiento a los </w:t>
      </w:r>
      <w:r w:rsidR="00EE2853" w:rsidRPr="00A64E29">
        <w:rPr>
          <w:color w:val="000000" w:themeColor="text1"/>
          <w:sz w:val="24"/>
          <w:szCs w:val="24"/>
        </w:rPr>
        <w:t>enfermos,</w:t>
      </w:r>
      <w:r w:rsidR="002C62A4" w:rsidRPr="00A64E29">
        <w:rPr>
          <w:color w:val="000000" w:themeColor="text1"/>
          <w:sz w:val="24"/>
          <w:szCs w:val="24"/>
        </w:rPr>
        <w:t xml:space="preserve"> </w:t>
      </w:r>
      <w:proofErr w:type="gramStart"/>
      <w:r w:rsidR="002C62A4" w:rsidRPr="00A64E29">
        <w:rPr>
          <w:color w:val="000000" w:themeColor="text1"/>
          <w:sz w:val="24"/>
          <w:szCs w:val="24"/>
        </w:rPr>
        <w:t xml:space="preserve">también </w:t>
      </w:r>
      <w:r w:rsidR="00271BB4" w:rsidRPr="00A64E29">
        <w:rPr>
          <w:color w:val="000000" w:themeColor="text1"/>
          <w:sz w:val="24"/>
          <w:szCs w:val="24"/>
        </w:rPr>
        <w:t xml:space="preserve"> por</w:t>
      </w:r>
      <w:proofErr w:type="gramEnd"/>
      <w:r w:rsidR="00271BB4" w:rsidRPr="00A64E29">
        <w:rPr>
          <w:color w:val="000000" w:themeColor="text1"/>
          <w:sz w:val="24"/>
          <w:szCs w:val="24"/>
        </w:rPr>
        <w:t xml:space="preserve"> los Sanos, para evitar se enfermen</w:t>
      </w:r>
      <w:r w:rsidR="00DF54AA" w:rsidRPr="00A64E29">
        <w:rPr>
          <w:color w:val="000000" w:themeColor="text1"/>
          <w:sz w:val="24"/>
          <w:szCs w:val="24"/>
        </w:rPr>
        <w:t>.</w:t>
      </w:r>
      <w:r w:rsidR="002C62A4" w:rsidRPr="00A64E29">
        <w:rPr>
          <w:color w:val="000000" w:themeColor="text1"/>
          <w:sz w:val="24"/>
          <w:szCs w:val="24"/>
        </w:rPr>
        <w:t xml:space="preserve"> Se hará seguimiento a señoras sin mamografías, sin citologías y planificación familiar</w:t>
      </w:r>
      <w:r w:rsidR="00081256" w:rsidRPr="00A64E29">
        <w:rPr>
          <w:color w:val="000000" w:themeColor="text1"/>
          <w:sz w:val="24"/>
          <w:szCs w:val="24"/>
        </w:rPr>
        <w:t>, entre ot</w:t>
      </w:r>
      <w:r w:rsidR="007B259A" w:rsidRPr="00A64E29">
        <w:rPr>
          <w:color w:val="000000" w:themeColor="text1"/>
          <w:sz w:val="24"/>
          <w:szCs w:val="24"/>
        </w:rPr>
        <w:t xml:space="preserve">ros. En lo relacionado con la entrega de medicamentos se continua con </w:t>
      </w:r>
      <w:r w:rsidR="0071538E" w:rsidRPr="00A64E29">
        <w:rPr>
          <w:color w:val="000000" w:themeColor="text1"/>
          <w:sz w:val="24"/>
          <w:szCs w:val="24"/>
        </w:rPr>
        <w:t xml:space="preserve">algunas </w:t>
      </w:r>
      <w:r w:rsidR="007B259A" w:rsidRPr="00A64E29">
        <w:rPr>
          <w:color w:val="000000" w:themeColor="text1"/>
          <w:sz w:val="24"/>
          <w:szCs w:val="24"/>
        </w:rPr>
        <w:t>falencias</w:t>
      </w:r>
      <w:r w:rsidR="00335026" w:rsidRPr="00A64E29">
        <w:rPr>
          <w:color w:val="000000" w:themeColor="text1"/>
          <w:sz w:val="24"/>
          <w:szCs w:val="24"/>
        </w:rPr>
        <w:t>,</w:t>
      </w:r>
      <w:r w:rsidR="0071538E" w:rsidRPr="00A64E29">
        <w:rPr>
          <w:color w:val="000000" w:themeColor="text1"/>
          <w:sz w:val="24"/>
          <w:szCs w:val="24"/>
        </w:rPr>
        <w:t xml:space="preserve"> </w:t>
      </w:r>
      <w:r w:rsidR="00CE1D9D" w:rsidRPr="00A64E29">
        <w:rPr>
          <w:color w:val="000000" w:themeColor="text1"/>
          <w:sz w:val="24"/>
          <w:szCs w:val="24"/>
        </w:rPr>
        <w:t xml:space="preserve">pero también por motivo a desabastecimiento </w:t>
      </w:r>
      <w:r w:rsidR="00EE2853" w:rsidRPr="00A64E29">
        <w:rPr>
          <w:color w:val="000000" w:themeColor="text1"/>
          <w:sz w:val="24"/>
          <w:szCs w:val="24"/>
        </w:rPr>
        <w:t xml:space="preserve">de varios </w:t>
      </w:r>
      <w:r w:rsidR="00A862D2" w:rsidRPr="00A64E29">
        <w:rPr>
          <w:color w:val="000000" w:themeColor="text1"/>
          <w:sz w:val="24"/>
          <w:szCs w:val="24"/>
        </w:rPr>
        <w:t>medicamentos,</w:t>
      </w:r>
      <w:r w:rsidR="00EE2853" w:rsidRPr="00A64E29">
        <w:rPr>
          <w:color w:val="000000" w:themeColor="text1"/>
          <w:sz w:val="24"/>
          <w:szCs w:val="24"/>
        </w:rPr>
        <w:t xml:space="preserve"> </w:t>
      </w:r>
      <w:r w:rsidR="0071538E" w:rsidRPr="00A64E29">
        <w:rPr>
          <w:color w:val="000000" w:themeColor="text1"/>
          <w:sz w:val="24"/>
          <w:szCs w:val="24"/>
        </w:rPr>
        <w:t xml:space="preserve">se espera avanzar lo </w:t>
      </w:r>
      <w:r w:rsidR="00EE2853" w:rsidRPr="00A64E29">
        <w:rPr>
          <w:color w:val="000000" w:themeColor="text1"/>
          <w:sz w:val="24"/>
          <w:szCs w:val="24"/>
        </w:rPr>
        <w:t>más</w:t>
      </w:r>
      <w:r w:rsidR="0071538E" w:rsidRPr="00A64E29">
        <w:rPr>
          <w:color w:val="000000" w:themeColor="text1"/>
          <w:sz w:val="24"/>
          <w:szCs w:val="24"/>
        </w:rPr>
        <w:t xml:space="preserve"> pronto.</w:t>
      </w:r>
      <w:r w:rsidR="00E36A69" w:rsidRPr="00A64E29">
        <w:rPr>
          <w:color w:val="000000" w:themeColor="text1"/>
          <w:sz w:val="24"/>
          <w:szCs w:val="24"/>
        </w:rPr>
        <w:t xml:space="preserve"> En lo relacionado con la red de servicios</w:t>
      </w:r>
      <w:r w:rsidR="000C6F6B" w:rsidRPr="00A64E29">
        <w:rPr>
          <w:color w:val="000000" w:themeColor="text1"/>
          <w:sz w:val="24"/>
          <w:szCs w:val="24"/>
        </w:rPr>
        <w:t xml:space="preserve">, tenemos </w:t>
      </w:r>
      <w:r w:rsidR="007B3147" w:rsidRPr="00A64E29">
        <w:rPr>
          <w:color w:val="000000" w:themeColor="text1"/>
          <w:sz w:val="24"/>
          <w:szCs w:val="24"/>
        </w:rPr>
        <w:t xml:space="preserve">además de laboratorio Carvajal, a </w:t>
      </w:r>
      <w:proofErr w:type="spellStart"/>
      <w:r w:rsidR="007B3147" w:rsidRPr="00A64E29">
        <w:rPr>
          <w:color w:val="000000" w:themeColor="text1"/>
          <w:sz w:val="24"/>
          <w:szCs w:val="24"/>
        </w:rPr>
        <w:t>colcan</w:t>
      </w:r>
      <w:proofErr w:type="spellEnd"/>
      <w:r w:rsidR="007B3147" w:rsidRPr="00A64E29">
        <w:rPr>
          <w:color w:val="000000" w:themeColor="text1"/>
          <w:sz w:val="24"/>
          <w:szCs w:val="24"/>
        </w:rPr>
        <w:t xml:space="preserve">; en urgencias </w:t>
      </w:r>
      <w:r w:rsidR="0001315A" w:rsidRPr="00A64E29">
        <w:rPr>
          <w:color w:val="000000" w:themeColor="text1"/>
          <w:sz w:val="24"/>
          <w:szCs w:val="24"/>
        </w:rPr>
        <w:t>ESE SANTIAGO DE TUNJA.</w:t>
      </w:r>
      <w:r w:rsidR="006E3DB6" w:rsidRPr="00A64E29">
        <w:rPr>
          <w:color w:val="000000" w:themeColor="text1"/>
          <w:sz w:val="24"/>
          <w:szCs w:val="24"/>
        </w:rPr>
        <w:t xml:space="preserve"> Con motivo de la semana santa COOSALUD, otorgo benef</w:t>
      </w:r>
      <w:r w:rsidR="00EA2B9B" w:rsidRPr="00A64E29">
        <w:rPr>
          <w:color w:val="000000" w:themeColor="text1"/>
          <w:sz w:val="24"/>
          <w:szCs w:val="24"/>
        </w:rPr>
        <w:t>i</w:t>
      </w:r>
      <w:r w:rsidR="006E3DB6" w:rsidRPr="00A64E29">
        <w:rPr>
          <w:color w:val="000000" w:themeColor="text1"/>
          <w:sz w:val="24"/>
          <w:szCs w:val="24"/>
        </w:rPr>
        <w:t xml:space="preserve">cio de 3 </w:t>
      </w:r>
      <w:r w:rsidR="00EA2B9B" w:rsidRPr="00A64E29">
        <w:rPr>
          <w:color w:val="000000" w:themeColor="text1"/>
          <w:sz w:val="24"/>
          <w:szCs w:val="24"/>
        </w:rPr>
        <w:t>días</w:t>
      </w:r>
      <w:r w:rsidR="006E3DB6" w:rsidRPr="00A64E29">
        <w:rPr>
          <w:color w:val="000000" w:themeColor="text1"/>
          <w:sz w:val="24"/>
          <w:szCs w:val="24"/>
        </w:rPr>
        <w:t xml:space="preserve"> </w:t>
      </w:r>
      <w:r w:rsidR="00A862D2" w:rsidRPr="00A64E29">
        <w:rPr>
          <w:color w:val="000000" w:themeColor="text1"/>
          <w:sz w:val="24"/>
          <w:szCs w:val="24"/>
        </w:rPr>
        <w:t>para su</w:t>
      </w:r>
      <w:r w:rsidR="006E3DB6" w:rsidRPr="00A64E29">
        <w:rPr>
          <w:color w:val="000000" w:themeColor="text1"/>
          <w:sz w:val="24"/>
          <w:szCs w:val="24"/>
        </w:rPr>
        <w:t xml:space="preserve"> </w:t>
      </w:r>
      <w:proofErr w:type="gramStart"/>
      <w:r w:rsidR="006E3DB6" w:rsidRPr="00A64E29">
        <w:rPr>
          <w:color w:val="000000" w:themeColor="text1"/>
          <w:sz w:val="24"/>
          <w:szCs w:val="24"/>
        </w:rPr>
        <w:t xml:space="preserve">colaboradores, </w:t>
      </w:r>
      <w:r w:rsidR="007B259A" w:rsidRPr="00A64E29">
        <w:rPr>
          <w:color w:val="000000" w:themeColor="text1"/>
          <w:sz w:val="24"/>
          <w:szCs w:val="24"/>
        </w:rPr>
        <w:t xml:space="preserve"> </w:t>
      </w:r>
      <w:r w:rsidR="00D93781" w:rsidRPr="00A64E29">
        <w:rPr>
          <w:color w:val="000000" w:themeColor="text1"/>
          <w:sz w:val="24"/>
          <w:szCs w:val="24"/>
        </w:rPr>
        <w:t>En</w:t>
      </w:r>
      <w:proofErr w:type="gramEnd"/>
      <w:r w:rsidR="00D93781" w:rsidRPr="00A64E29">
        <w:rPr>
          <w:color w:val="000000" w:themeColor="text1"/>
          <w:sz w:val="24"/>
          <w:szCs w:val="24"/>
        </w:rPr>
        <w:t xml:space="preserve"> lo relacionado con la reforma a la salud, </w:t>
      </w:r>
      <w:r w:rsidR="00FC6B1F" w:rsidRPr="00A64E29">
        <w:rPr>
          <w:color w:val="000000" w:themeColor="text1"/>
          <w:sz w:val="24"/>
          <w:szCs w:val="24"/>
        </w:rPr>
        <w:t>aun no se conoce nada confirmado aun unos a favor y otros en contra de las EPS.</w:t>
      </w:r>
      <w:r w:rsidR="00963287" w:rsidRPr="00A64E29">
        <w:rPr>
          <w:color w:val="000000" w:themeColor="text1"/>
          <w:sz w:val="24"/>
          <w:szCs w:val="24"/>
        </w:rPr>
        <w:t xml:space="preserve"> </w:t>
      </w:r>
      <w:r w:rsidR="000A2A5B" w:rsidRPr="00A64E29">
        <w:rPr>
          <w:color w:val="000000" w:themeColor="text1"/>
          <w:sz w:val="24"/>
          <w:szCs w:val="24"/>
        </w:rPr>
        <w:t xml:space="preserve">Coosalud ha tenido en cuenta el </w:t>
      </w:r>
      <w:proofErr w:type="spellStart"/>
      <w:r w:rsidR="000A2A5B" w:rsidRPr="00A64E29">
        <w:rPr>
          <w:color w:val="000000" w:themeColor="text1"/>
          <w:sz w:val="24"/>
          <w:szCs w:val="24"/>
        </w:rPr>
        <w:t>poyo</w:t>
      </w:r>
      <w:proofErr w:type="spellEnd"/>
      <w:r w:rsidR="000A2A5B" w:rsidRPr="00A64E29">
        <w:rPr>
          <w:color w:val="000000" w:themeColor="text1"/>
          <w:sz w:val="24"/>
          <w:szCs w:val="24"/>
        </w:rPr>
        <w:t xml:space="preserve"> por parte de cada uno de los integrantes de las </w:t>
      </w:r>
      <w:r w:rsidR="00833E3B" w:rsidRPr="00A64E29">
        <w:rPr>
          <w:color w:val="000000" w:themeColor="text1"/>
          <w:sz w:val="24"/>
          <w:szCs w:val="24"/>
        </w:rPr>
        <w:t xml:space="preserve">ASODEUS, por lo cual les ha enviado un detalle sencillo </w:t>
      </w:r>
      <w:proofErr w:type="gramStart"/>
      <w:r w:rsidR="00833E3B" w:rsidRPr="00A64E29">
        <w:rPr>
          <w:color w:val="000000" w:themeColor="text1"/>
          <w:sz w:val="24"/>
          <w:szCs w:val="24"/>
        </w:rPr>
        <w:t>( cob</w:t>
      </w:r>
      <w:r w:rsidR="00166FAA" w:rsidRPr="00A64E29">
        <w:rPr>
          <w:color w:val="000000" w:themeColor="text1"/>
          <w:sz w:val="24"/>
          <w:szCs w:val="24"/>
        </w:rPr>
        <w:t>ija</w:t>
      </w:r>
      <w:proofErr w:type="gramEnd"/>
      <w:r w:rsidR="00166FAA" w:rsidRPr="00A64E29">
        <w:rPr>
          <w:color w:val="000000" w:themeColor="text1"/>
          <w:sz w:val="24"/>
          <w:szCs w:val="24"/>
        </w:rPr>
        <w:t>)</w:t>
      </w:r>
      <w:r w:rsidR="00833E3B" w:rsidRPr="00A64E29">
        <w:rPr>
          <w:color w:val="000000" w:themeColor="text1"/>
          <w:sz w:val="24"/>
          <w:szCs w:val="24"/>
        </w:rPr>
        <w:t>pero con mucho cariño, espero que lo disfruten</w:t>
      </w:r>
      <w:r w:rsidR="00166FAA" w:rsidRPr="00A64E29">
        <w:rPr>
          <w:color w:val="000000" w:themeColor="text1"/>
          <w:sz w:val="24"/>
          <w:szCs w:val="24"/>
        </w:rPr>
        <w:t>.</w:t>
      </w:r>
    </w:p>
    <w:p w14:paraId="4DF854A1" w14:textId="103164B0" w:rsidR="00F64B82" w:rsidRPr="00A64E29" w:rsidRDefault="00166FAA" w:rsidP="60AE0685">
      <w:pPr>
        <w:spacing w:after="200" w:line="276" w:lineRule="auto"/>
        <w:rPr>
          <w:color w:val="000000" w:themeColor="text1"/>
          <w:sz w:val="24"/>
          <w:szCs w:val="24"/>
        </w:rPr>
      </w:pPr>
      <w:r w:rsidRPr="00A64E29">
        <w:rPr>
          <w:color w:val="000000" w:themeColor="text1"/>
          <w:sz w:val="24"/>
          <w:szCs w:val="24"/>
        </w:rPr>
        <w:t>Toma la palabra la señora vicepresidenta MARIA IGNACIA BECERRA</w:t>
      </w:r>
      <w:r w:rsidR="009D4668" w:rsidRPr="00A64E29">
        <w:rPr>
          <w:color w:val="000000" w:themeColor="text1"/>
          <w:sz w:val="24"/>
          <w:szCs w:val="24"/>
        </w:rPr>
        <w:t xml:space="preserve"> y en nombre de las demás </w:t>
      </w:r>
      <w:r w:rsidR="00A862D2" w:rsidRPr="00A64E29">
        <w:rPr>
          <w:color w:val="000000" w:themeColor="text1"/>
          <w:sz w:val="24"/>
          <w:szCs w:val="24"/>
        </w:rPr>
        <w:t>compañeras, manifiesta</w:t>
      </w:r>
      <w:r w:rsidR="00BF17A9" w:rsidRPr="00A64E29">
        <w:rPr>
          <w:color w:val="000000" w:themeColor="text1"/>
          <w:sz w:val="24"/>
          <w:szCs w:val="24"/>
        </w:rPr>
        <w:t xml:space="preserve"> </w:t>
      </w:r>
      <w:r w:rsidR="002A4017" w:rsidRPr="00A64E29">
        <w:rPr>
          <w:color w:val="000000" w:themeColor="text1"/>
          <w:sz w:val="24"/>
          <w:szCs w:val="24"/>
        </w:rPr>
        <w:t>gran agr</w:t>
      </w:r>
      <w:r w:rsidR="00A862D2" w:rsidRPr="00A64E29">
        <w:rPr>
          <w:color w:val="000000" w:themeColor="text1"/>
          <w:sz w:val="24"/>
          <w:szCs w:val="24"/>
        </w:rPr>
        <w:t>a</w:t>
      </w:r>
      <w:r w:rsidR="002A4017" w:rsidRPr="00A64E29">
        <w:rPr>
          <w:color w:val="000000" w:themeColor="text1"/>
          <w:sz w:val="24"/>
          <w:szCs w:val="24"/>
        </w:rPr>
        <w:t>decimiento</w:t>
      </w:r>
      <w:r w:rsidR="00BF17A9" w:rsidRPr="00A64E29">
        <w:rPr>
          <w:color w:val="000000" w:themeColor="text1"/>
          <w:sz w:val="24"/>
          <w:szCs w:val="24"/>
        </w:rPr>
        <w:t xml:space="preserve"> a COOSALUD, siempre los ha motivado </w:t>
      </w:r>
      <w:r w:rsidR="00BF17A9" w:rsidRPr="00A64E29">
        <w:rPr>
          <w:color w:val="000000" w:themeColor="text1"/>
          <w:sz w:val="24"/>
          <w:szCs w:val="24"/>
        </w:rPr>
        <w:lastRenderedPageBreak/>
        <w:t xml:space="preserve">con </w:t>
      </w:r>
      <w:r w:rsidR="005B53AB" w:rsidRPr="00A64E29">
        <w:rPr>
          <w:color w:val="000000" w:themeColor="text1"/>
          <w:sz w:val="24"/>
          <w:szCs w:val="24"/>
        </w:rPr>
        <w:t xml:space="preserve">hermosos detalles. De otra </w:t>
      </w:r>
      <w:r w:rsidR="00A64E29" w:rsidRPr="00A64E29">
        <w:rPr>
          <w:color w:val="000000" w:themeColor="text1"/>
          <w:sz w:val="24"/>
          <w:szCs w:val="24"/>
        </w:rPr>
        <w:t>parte,</w:t>
      </w:r>
      <w:r w:rsidR="005B53AB" w:rsidRPr="00A64E29">
        <w:rPr>
          <w:color w:val="000000" w:themeColor="text1"/>
          <w:sz w:val="24"/>
          <w:szCs w:val="24"/>
        </w:rPr>
        <w:t xml:space="preserve"> </w:t>
      </w:r>
      <w:r w:rsidR="000B261E" w:rsidRPr="00A64E29">
        <w:rPr>
          <w:color w:val="000000" w:themeColor="text1"/>
          <w:sz w:val="24"/>
          <w:szCs w:val="24"/>
        </w:rPr>
        <w:t xml:space="preserve">dice </w:t>
      </w:r>
      <w:r w:rsidR="001F45A8" w:rsidRPr="00A64E29">
        <w:rPr>
          <w:color w:val="000000" w:themeColor="text1"/>
          <w:sz w:val="24"/>
          <w:szCs w:val="24"/>
        </w:rPr>
        <w:t xml:space="preserve">que se sienten inconformes por la falta de medicamentos, ella tiene familia afiliada a la nueva </w:t>
      </w:r>
      <w:proofErr w:type="spellStart"/>
      <w:r w:rsidR="001F45A8" w:rsidRPr="00A64E29">
        <w:rPr>
          <w:color w:val="000000" w:themeColor="text1"/>
          <w:sz w:val="24"/>
          <w:szCs w:val="24"/>
        </w:rPr>
        <w:t>eps</w:t>
      </w:r>
      <w:proofErr w:type="spellEnd"/>
      <w:r w:rsidR="001F45A8" w:rsidRPr="00A64E29">
        <w:rPr>
          <w:color w:val="000000" w:themeColor="text1"/>
          <w:sz w:val="24"/>
          <w:szCs w:val="24"/>
        </w:rPr>
        <w:t xml:space="preserve">, y les estregan </w:t>
      </w:r>
      <w:r w:rsidR="00F64B82" w:rsidRPr="00A64E29">
        <w:rPr>
          <w:color w:val="000000" w:themeColor="text1"/>
          <w:sz w:val="24"/>
          <w:szCs w:val="24"/>
        </w:rPr>
        <w:t>todo.</w:t>
      </w:r>
    </w:p>
    <w:p w14:paraId="341A51EE" w14:textId="411C7D07" w:rsidR="007B259A" w:rsidRPr="00A64E29" w:rsidRDefault="00F64B82" w:rsidP="00A64E29">
      <w:pPr>
        <w:spacing w:after="200" w:line="276" w:lineRule="auto"/>
        <w:jc w:val="both"/>
        <w:rPr>
          <w:color w:val="000000" w:themeColor="text1"/>
          <w:sz w:val="24"/>
          <w:szCs w:val="24"/>
        </w:rPr>
      </w:pPr>
      <w:r w:rsidRPr="00A64E29">
        <w:rPr>
          <w:color w:val="000000" w:themeColor="text1"/>
          <w:sz w:val="24"/>
          <w:szCs w:val="24"/>
        </w:rPr>
        <w:t>La señora GLADYS AYALA, en calidad de vocal</w:t>
      </w:r>
      <w:r w:rsidR="000A5808" w:rsidRPr="00A64E29">
        <w:rPr>
          <w:color w:val="000000" w:themeColor="text1"/>
          <w:sz w:val="24"/>
          <w:szCs w:val="24"/>
        </w:rPr>
        <w:t xml:space="preserve"> y delegada de los asociados</w:t>
      </w:r>
      <w:r w:rsidRPr="00A64E29">
        <w:rPr>
          <w:color w:val="000000" w:themeColor="text1"/>
          <w:sz w:val="24"/>
          <w:szCs w:val="24"/>
        </w:rPr>
        <w:t xml:space="preserve">, </w:t>
      </w:r>
      <w:r w:rsidR="000A5808" w:rsidRPr="00A64E29">
        <w:rPr>
          <w:color w:val="000000" w:themeColor="text1"/>
          <w:sz w:val="24"/>
          <w:szCs w:val="24"/>
        </w:rPr>
        <w:t>saluda a los presentes</w:t>
      </w:r>
      <w:r w:rsidR="00BE6A42" w:rsidRPr="00A64E29">
        <w:rPr>
          <w:color w:val="000000" w:themeColor="text1"/>
          <w:sz w:val="24"/>
          <w:szCs w:val="24"/>
        </w:rPr>
        <w:t xml:space="preserve">, agradece por los detalles, alude que partico en </w:t>
      </w:r>
      <w:r w:rsidR="00A64E29" w:rsidRPr="00A64E29">
        <w:rPr>
          <w:color w:val="000000" w:themeColor="text1"/>
          <w:sz w:val="24"/>
          <w:szCs w:val="24"/>
        </w:rPr>
        <w:t>días</w:t>
      </w:r>
      <w:r w:rsidR="00BE6A42" w:rsidRPr="00A64E29">
        <w:rPr>
          <w:color w:val="000000" w:themeColor="text1"/>
          <w:sz w:val="24"/>
          <w:szCs w:val="24"/>
        </w:rPr>
        <w:t xml:space="preserve"> anteriores a reunión en Cartagena, que Coosalud va bi</w:t>
      </w:r>
      <w:r w:rsidR="00BF742B" w:rsidRPr="00A64E29">
        <w:rPr>
          <w:color w:val="000000" w:themeColor="text1"/>
          <w:sz w:val="24"/>
          <w:szCs w:val="24"/>
        </w:rPr>
        <w:t>en, invita hacer parte como asociados o dueños de la empresa</w:t>
      </w:r>
      <w:r w:rsidR="008B0B67" w:rsidRPr="00A64E29">
        <w:rPr>
          <w:color w:val="000000" w:themeColor="text1"/>
          <w:sz w:val="24"/>
          <w:szCs w:val="24"/>
        </w:rPr>
        <w:t xml:space="preserve">, van a retomar los programas sociales, </w:t>
      </w:r>
      <w:r w:rsidR="009378E7" w:rsidRPr="00A64E29">
        <w:rPr>
          <w:color w:val="000000" w:themeColor="text1"/>
          <w:sz w:val="24"/>
          <w:szCs w:val="24"/>
        </w:rPr>
        <w:t xml:space="preserve">van a dar </w:t>
      </w:r>
      <w:r w:rsidR="00A64E29" w:rsidRPr="00A64E29">
        <w:rPr>
          <w:color w:val="000000" w:themeColor="text1"/>
          <w:sz w:val="24"/>
          <w:szCs w:val="24"/>
        </w:rPr>
        <w:t>más</w:t>
      </w:r>
      <w:r w:rsidR="009378E7" w:rsidRPr="00A64E29">
        <w:rPr>
          <w:color w:val="000000" w:themeColor="text1"/>
          <w:sz w:val="24"/>
          <w:szCs w:val="24"/>
        </w:rPr>
        <w:t xml:space="preserve"> benefic</w:t>
      </w:r>
      <w:r w:rsidR="00A64E29">
        <w:rPr>
          <w:color w:val="000000" w:themeColor="text1"/>
          <w:sz w:val="24"/>
          <w:szCs w:val="24"/>
        </w:rPr>
        <w:t>i</w:t>
      </w:r>
      <w:r w:rsidR="009378E7" w:rsidRPr="00A64E29">
        <w:rPr>
          <w:color w:val="000000" w:themeColor="text1"/>
          <w:sz w:val="24"/>
          <w:szCs w:val="24"/>
        </w:rPr>
        <w:t xml:space="preserve">os y el auxilio funerario </w:t>
      </w:r>
      <w:proofErr w:type="gramStart"/>
      <w:r w:rsidR="009378E7" w:rsidRPr="00A64E29">
        <w:rPr>
          <w:color w:val="000000" w:themeColor="text1"/>
          <w:sz w:val="24"/>
          <w:szCs w:val="24"/>
        </w:rPr>
        <w:t>en  efectivo</w:t>
      </w:r>
      <w:proofErr w:type="gramEnd"/>
      <w:r w:rsidR="009378E7" w:rsidRPr="00A64E29">
        <w:rPr>
          <w:color w:val="000000" w:themeColor="text1"/>
          <w:sz w:val="24"/>
          <w:szCs w:val="24"/>
        </w:rPr>
        <w:t>, no interesa que tengan orto plan.</w:t>
      </w:r>
      <w:r w:rsidR="008B0B67" w:rsidRPr="00A64E29">
        <w:rPr>
          <w:color w:val="000000" w:themeColor="text1"/>
          <w:sz w:val="24"/>
          <w:szCs w:val="24"/>
        </w:rPr>
        <w:t xml:space="preserve"> </w:t>
      </w:r>
      <w:r w:rsidR="000A5808" w:rsidRPr="00A64E29">
        <w:rPr>
          <w:color w:val="000000" w:themeColor="text1"/>
          <w:sz w:val="24"/>
          <w:szCs w:val="24"/>
        </w:rPr>
        <w:t xml:space="preserve"> </w:t>
      </w:r>
      <w:r w:rsidRPr="00A64E29">
        <w:rPr>
          <w:color w:val="000000" w:themeColor="text1"/>
          <w:sz w:val="24"/>
          <w:szCs w:val="24"/>
        </w:rPr>
        <w:t xml:space="preserve"> </w:t>
      </w:r>
      <w:r w:rsidR="000A2A5B" w:rsidRPr="00A64E29">
        <w:rPr>
          <w:color w:val="000000" w:themeColor="text1"/>
          <w:sz w:val="24"/>
          <w:szCs w:val="24"/>
        </w:rPr>
        <w:t xml:space="preserve"> </w:t>
      </w:r>
    </w:p>
    <w:p w14:paraId="5713EA3F" w14:textId="34CE3288" w:rsidR="004F5A8C" w:rsidRPr="00D43FD5" w:rsidRDefault="00A6037D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Se procede a </w:t>
      </w:r>
      <w:r w:rsidR="00C93958">
        <w:rPr>
          <w:rFonts w:asciiTheme="minorHAnsi" w:hAnsiTheme="minorHAnsi"/>
        </w:rPr>
        <w:t>evaluar la sesión</w:t>
      </w:r>
      <w:r w:rsidR="004F5A8C" w:rsidRPr="00D43FD5">
        <w:rPr>
          <w:rFonts w:asciiTheme="minorHAnsi" w:hAnsiTheme="minorHAnsi"/>
        </w:rPr>
        <w:t>. Se anexan copias.</w:t>
      </w:r>
    </w:p>
    <w:p w14:paraId="5713EA40" w14:textId="77777777" w:rsidR="004F5A8C" w:rsidRPr="00D43FD5" w:rsidRDefault="004F5A8C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41" w14:textId="77777777" w:rsidR="004F5A8C" w:rsidRPr="00D43FD5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>Se abre el buzón de sugerencias y se elabora el acta.</w:t>
      </w:r>
    </w:p>
    <w:p w14:paraId="5713EA42" w14:textId="77777777" w:rsidR="004F5A8C" w:rsidRPr="00D43FD5" w:rsidRDefault="004F5A8C">
      <w:pPr>
        <w:pStyle w:val="Prrafodelista"/>
        <w:rPr>
          <w:rFonts w:asciiTheme="minorHAnsi" w:hAnsiTheme="minorHAnsi"/>
        </w:rPr>
      </w:pPr>
    </w:p>
    <w:p w14:paraId="5713EA43" w14:textId="199E8CF1" w:rsidR="004F5A8C" w:rsidRDefault="004F5A8C" w:rsidP="60AE0685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43613D1D">
        <w:rPr>
          <w:rFonts w:asciiTheme="minorHAnsi" w:hAnsiTheme="minorHAnsi"/>
        </w:rPr>
        <w:t xml:space="preserve">Se plantea como fecha tentativa para la próxima reunión, el </w:t>
      </w:r>
      <w:r w:rsidR="00A6037D" w:rsidRPr="43613D1D">
        <w:rPr>
          <w:rFonts w:asciiTheme="minorHAnsi" w:hAnsiTheme="minorHAnsi"/>
        </w:rPr>
        <w:t xml:space="preserve">día </w:t>
      </w:r>
      <w:r w:rsidR="47C956EF" w:rsidRPr="43613D1D">
        <w:rPr>
          <w:rFonts w:asciiTheme="minorHAnsi" w:hAnsiTheme="minorHAnsi"/>
        </w:rPr>
        <w:t>2</w:t>
      </w:r>
      <w:r w:rsidR="000B6AED">
        <w:rPr>
          <w:rFonts w:asciiTheme="minorHAnsi" w:hAnsiTheme="minorHAnsi"/>
        </w:rPr>
        <w:t>8</w:t>
      </w:r>
      <w:r w:rsidR="47C956EF" w:rsidRPr="43613D1D">
        <w:rPr>
          <w:rFonts w:asciiTheme="minorHAnsi" w:hAnsiTheme="minorHAnsi"/>
        </w:rPr>
        <w:t xml:space="preserve"> </w:t>
      </w:r>
      <w:r w:rsidR="00A6037D" w:rsidRPr="43613D1D">
        <w:rPr>
          <w:rFonts w:asciiTheme="minorHAnsi" w:hAnsiTheme="minorHAnsi"/>
        </w:rPr>
        <w:t xml:space="preserve">del mes </w:t>
      </w:r>
      <w:r w:rsidR="62E9224F" w:rsidRPr="43613D1D">
        <w:rPr>
          <w:rFonts w:asciiTheme="minorHAnsi" w:hAnsiTheme="minorHAnsi"/>
        </w:rPr>
        <w:t>de</w:t>
      </w:r>
      <w:r w:rsidR="00A6037D" w:rsidRPr="43613D1D">
        <w:rPr>
          <w:rFonts w:asciiTheme="minorHAnsi" w:hAnsiTheme="minorHAnsi"/>
        </w:rPr>
        <w:t xml:space="preserve"> </w:t>
      </w:r>
      <w:r w:rsidR="000B6AED">
        <w:rPr>
          <w:rFonts w:asciiTheme="minorHAnsi" w:hAnsiTheme="minorHAnsi"/>
        </w:rPr>
        <w:t>abril</w:t>
      </w:r>
      <w:r w:rsidR="62E9224F" w:rsidRPr="43613D1D">
        <w:rPr>
          <w:rFonts w:asciiTheme="minorHAnsi" w:hAnsiTheme="minorHAnsi"/>
        </w:rPr>
        <w:t xml:space="preserve"> </w:t>
      </w:r>
      <w:r w:rsidR="00A6037D" w:rsidRPr="43613D1D">
        <w:rPr>
          <w:rFonts w:asciiTheme="minorHAnsi" w:hAnsiTheme="minorHAnsi"/>
        </w:rPr>
        <w:t xml:space="preserve">del año </w:t>
      </w:r>
      <w:r w:rsidR="57639E25" w:rsidRPr="43613D1D">
        <w:rPr>
          <w:rFonts w:asciiTheme="minorHAnsi" w:hAnsiTheme="minorHAnsi"/>
        </w:rPr>
        <w:t>2023</w:t>
      </w:r>
      <w:r w:rsidRPr="43613D1D">
        <w:rPr>
          <w:rFonts w:asciiTheme="minorHAnsi" w:hAnsiTheme="minorHAnsi"/>
        </w:rPr>
        <w:t xml:space="preserve"> a las </w:t>
      </w:r>
      <w:r w:rsidR="738420D1" w:rsidRPr="43613D1D">
        <w:rPr>
          <w:rFonts w:asciiTheme="minorHAnsi" w:hAnsiTheme="minorHAnsi"/>
        </w:rPr>
        <w:t xml:space="preserve">2:00PM </w:t>
      </w:r>
      <w:r w:rsidRPr="43613D1D">
        <w:rPr>
          <w:rFonts w:asciiTheme="minorHAnsi" w:hAnsiTheme="minorHAnsi"/>
        </w:rPr>
        <w:t xml:space="preserve">en la </w:t>
      </w:r>
      <w:r w:rsidR="00B0619B" w:rsidRPr="43613D1D">
        <w:rPr>
          <w:rFonts w:asciiTheme="minorHAnsi" w:hAnsiTheme="minorHAnsi"/>
        </w:rPr>
        <w:t>o</w:t>
      </w:r>
      <w:r w:rsidRPr="43613D1D">
        <w:rPr>
          <w:rFonts w:asciiTheme="minorHAnsi" w:hAnsiTheme="minorHAnsi"/>
        </w:rPr>
        <w:t>ficina de COOSALUD</w:t>
      </w:r>
      <w:r w:rsidR="00A6037D" w:rsidRPr="43613D1D">
        <w:rPr>
          <w:rFonts w:asciiTheme="minorHAnsi" w:hAnsiTheme="minorHAnsi"/>
        </w:rPr>
        <w:t xml:space="preserve"> EPS</w:t>
      </w:r>
      <w:r w:rsidRPr="43613D1D">
        <w:rPr>
          <w:rFonts w:asciiTheme="minorHAnsi" w:hAnsiTheme="minorHAnsi"/>
        </w:rPr>
        <w:t xml:space="preserve">. </w:t>
      </w:r>
    </w:p>
    <w:p w14:paraId="7E9B0F5E" w14:textId="77777777" w:rsidR="00144010" w:rsidRDefault="00144010" w:rsidP="43613D1D">
      <w:pPr>
        <w:rPr>
          <w:rFonts w:asciiTheme="minorHAnsi" w:eastAsia="Calibri" w:hAnsiTheme="minorHAnsi"/>
          <w:sz w:val="22"/>
          <w:szCs w:val="22"/>
        </w:rPr>
      </w:pPr>
    </w:p>
    <w:p w14:paraId="5713EA45" w14:textId="7A829500" w:rsidR="004F5A8C" w:rsidRPr="00D43FD5" w:rsidRDefault="004F5A8C" w:rsidP="43613D1D">
      <w:pPr>
        <w:rPr>
          <w:rFonts w:asciiTheme="minorHAnsi" w:hAnsiTheme="minorHAnsi"/>
          <w:sz w:val="22"/>
          <w:szCs w:val="22"/>
        </w:rPr>
      </w:pPr>
      <w:r w:rsidRPr="43613D1D">
        <w:rPr>
          <w:rFonts w:asciiTheme="minorHAnsi" w:hAnsiTheme="minorHAnsi"/>
          <w:sz w:val="22"/>
          <w:szCs w:val="22"/>
        </w:rPr>
        <w:t>Para constancia firman,</w:t>
      </w:r>
    </w:p>
    <w:p w14:paraId="5713EA46" w14:textId="508A7553" w:rsidR="004F5A8C" w:rsidRDefault="00C65681">
      <w:pPr>
        <w:ind w:left="360"/>
        <w:jc w:val="both"/>
        <w:rPr>
          <w:rFonts w:asciiTheme="minorHAnsi" w:hAnsi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B097486" wp14:editId="15917D51">
            <wp:extent cx="5791835" cy="5373370"/>
            <wp:effectExtent l="0" t="0" r="0" b="0"/>
            <wp:docPr id="6839430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4305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537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5DA">
        <w:rPr>
          <w:noProof/>
        </w:rPr>
        <w:lastRenderedPageBreak/>
        <w:drawing>
          <wp:inline distT="0" distB="0" distL="0" distR="0" wp14:anchorId="0F813C1F" wp14:editId="6BEC2ABB">
            <wp:extent cx="5362575" cy="7200900"/>
            <wp:effectExtent l="0" t="0" r="9525" b="0"/>
            <wp:docPr id="135836716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67167" name="Imagen 1" descr="Tabla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3B8">
        <w:rPr>
          <w:noProof/>
        </w:rPr>
        <w:lastRenderedPageBreak/>
        <w:drawing>
          <wp:inline distT="0" distB="0" distL="0" distR="0" wp14:anchorId="3A31D6C0" wp14:editId="25084F6E">
            <wp:extent cx="5229225" cy="7400925"/>
            <wp:effectExtent l="0" t="0" r="9525" b="9525"/>
            <wp:docPr id="137832275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322757" name="Imagen 1" descr="Tabla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3B8">
        <w:rPr>
          <w:noProof/>
        </w:rPr>
        <w:lastRenderedPageBreak/>
        <w:drawing>
          <wp:inline distT="0" distB="0" distL="0" distR="0" wp14:anchorId="26815F23" wp14:editId="4C2B7DBB">
            <wp:extent cx="5057775" cy="6781800"/>
            <wp:effectExtent l="0" t="0" r="9525" b="0"/>
            <wp:docPr id="140424230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42307" name="Imagen 1" descr="Tabla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5C1">
        <w:rPr>
          <w:noProof/>
        </w:rPr>
        <w:lastRenderedPageBreak/>
        <w:drawing>
          <wp:inline distT="0" distB="0" distL="0" distR="0" wp14:anchorId="77FE1AD8" wp14:editId="6A58BEB0">
            <wp:extent cx="4657725" cy="6724650"/>
            <wp:effectExtent l="0" t="0" r="9525" b="0"/>
            <wp:docPr id="116951135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51135" name="Imagen 1" descr="Tabla&#10;&#10;Descripción generada automá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5C1">
        <w:rPr>
          <w:noProof/>
        </w:rPr>
        <w:lastRenderedPageBreak/>
        <w:drawing>
          <wp:inline distT="0" distB="0" distL="0" distR="0" wp14:anchorId="3B02C359" wp14:editId="740CEF1E">
            <wp:extent cx="4572000" cy="6477000"/>
            <wp:effectExtent l="0" t="0" r="0" b="0"/>
            <wp:docPr id="77847686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47686" name="Imagen 1" descr="Tabla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AED">
        <w:rPr>
          <w:noProof/>
        </w:rPr>
        <w:lastRenderedPageBreak/>
        <w:drawing>
          <wp:inline distT="0" distB="0" distL="0" distR="0" wp14:anchorId="76D889F5" wp14:editId="6C31857F">
            <wp:extent cx="4333875" cy="6048375"/>
            <wp:effectExtent l="0" t="0" r="9525" b="9525"/>
            <wp:docPr id="542097169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097169" name="Imagen 1" descr="Tabla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7583">
        <w:rPr>
          <w:noProof/>
        </w:rPr>
        <w:lastRenderedPageBreak/>
        <w:drawing>
          <wp:inline distT="0" distB="0" distL="0" distR="0" wp14:anchorId="70A9D004" wp14:editId="3D9E0DC8">
            <wp:extent cx="3810000" cy="5772150"/>
            <wp:effectExtent l="0" t="0" r="0" b="0"/>
            <wp:docPr id="508568864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68864" name="Imagen 1" descr="Tabla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7583">
        <w:rPr>
          <w:noProof/>
        </w:rPr>
        <w:lastRenderedPageBreak/>
        <w:drawing>
          <wp:inline distT="0" distB="0" distL="0" distR="0" wp14:anchorId="3A8B2089" wp14:editId="066C0356">
            <wp:extent cx="3400425" cy="4829175"/>
            <wp:effectExtent l="0" t="0" r="9525" b="9525"/>
            <wp:docPr id="1178085090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085090" name="Imagen 1" descr="Tabla&#10;&#10;Descripción generada automáticament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9F5">
        <w:rPr>
          <w:noProof/>
        </w:rPr>
        <w:lastRenderedPageBreak/>
        <w:drawing>
          <wp:inline distT="0" distB="0" distL="0" distR="0" wp14:anchorId="66C7B741" wp14:editId="16CE17A0">
            <wp:extent cx="3343275" cy="4838700"/>
            <wp:effectExtent l="0" t="0" r="9525" b="0"/>
            <wp:docPr id="1603157764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157764" name="Imagen 1" descr="Tabla&#10;&#10;Descripción generada automáticament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C60">
        <w:rPr>
          <w:noProof/>
        </w:rPr>
        <w:lastRenderedPageBreak/>
        <w:drawing>
          <wp:inline distT="0" distB="0" distL="0" distR="0" wp14:anchorId="4D71BEAB" wp14:editId="1FAC7519">
            <wp:extent cx="3362325" cy="4886325"/>
            <wp:effectExtent l="0" t="0" r="9525" b="9525"/>
            <wp:docPr id="510652524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52524" name="Imagen 1" descr="Tabla&#10;&#10;Descripción generada automá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C60">
        <w:rPr>
          <w:noProof/>
        </w:rPr>
        <w:lastRenderedPageBreak/>
        <w:drawing>
          <wp:inline distT="0" distB="0" distL="0" distR="0" wp14:anchorId="10B8C6A1" wp14:editId="1BA8CF14">
            <wp:extent cx="3409950" cy="4819650"/>
            <wp:effectExtent l="0" t="0" r="0" b="0"/>
            <wp:docPr id="1496642485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42485" name="Imagen 1" descr="Tabla&#10;&#10;Descripción generada automá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D04">
        <w:rPr>
          <w:noProof/>
        </w:rPr>
        <w:lastRenderedPageBreak/>
        <w:drawing>
          <wp:inline distT="0" distB="0" distL="0" distR="0" wp14:anchorId="0DD79FFD" wp14:editId="24217871">
            <wp:extent cx="3448050" cy="4810125"/>
            <wp:effectExtent l="0" t="0" r="0" b="9525"/>
            <wp:docPr id="91254767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547677" name="Imagen 1" descr="Tabla&#10;&#10;Descripción generada automáticament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D04">
        <w:rPr>
          <w:noProof/>
        </w:rPr>
        <w:lastRenderedPageBreak/>
        <w:drawing>
          <wp:inline distT="0" distB="0" distL="0" distR="0" wp14:anchorId="3FC1F4BD" wp14:editId="0ED6DF30">
            <wp:extent cx="3257550" cy="4762500"/>
            <wp:effectExtent l="0" t="0" r="0" b="0"/>
            <wp:docPr id="186068689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686897" name="Imagen 1" descr="Tabla&#10;&#10;Descripción generada automáticament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993">
        <w:rPr>
          <w:noProof/>
        </w:rPr>
        <w:lastRenderedPageBreak/>
        <w:drawing>
          <wp:inline distT="0" distB="0" distL="0" distR="0" wp14:anchorId="4C894E05" wp14:editId="4A82F8B9">
            <wp:extent cx="3609975" cy="5057775"/>
            <wp:effectExtent l="0" t="0" r="9525" b="9525"/>
            <wp:docPr id="969028601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028601" name="Imagen 1" descr="Tabla&#10;&#10;Descripción generada automáticament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993">
        <w:rPr>
          <w:noProof/>
        </w:rPr>
        <w:lastRenderedPageBreak/>
        <w:drawing>
          <wp:inline distT="0" distB="0" distL="0" distR="0" wp14:anchorId="5A705786" wp14:editId="22DA9BF4">
            <wp:extent cx="3343275" cy="4953000"/>
            <wp:effectExtent l="0" t="0" r="9525" b="0"/>
            <wp:docPr id="2045731704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731704" name="Imagen 1" descr="Tabla&#10;&#10;Descripción generada automá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0476">
        <w:rPr>
          <w:noProof/>
        </w:rPr>
        <w:lastRenderedPageBreak/>
        <w:drawing>
          <wp:inline distT="0" distB="0" distL="0" distR="0" wp14:anchorId="6AC3E092" wp14:editId="778B1EB2">
            <wp:extent cx="3352800" cy="4772025"/>
            <wp:effectExtent l="0" t="0" r="0" b="9525"/>
            <wp:docPr id="204793348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3348" name="Imagen 1" descr="Tabla&#10;&#10;Descripción generada automáticament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20F2F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4AFA43BE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39891E03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2F4746B9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76983726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3D0906FE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1B28FE33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12FF1275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1945ADF4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2B7F0B67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4BFE1593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0E5B3F61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26A8D84A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2503D240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54DF4BDB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384CB41E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261EDF43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7108ADCC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281C9C1C" w14:textId="77777777" w:rsidR="0024756F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5B0A0D1E" w14:textId="6DCED24E" w:rsidR="005553B0" w:rsidRPr="009D7869" w:rsidRDefault="005553B0">
      <w:pPr>
        <w:ind w:left="360"/>
        <w:jc w:val="both"/>
        <w:rPr>
          <w:rFonts w:asciiTheme="minorHAnsi" w:hAnsiTheme="minorHAnsi"/>
          <w:color w:val="00B050"/>
          <w:sz w:val="22"/>
          <w:szCs w:val="22"/>
        </w:rPr>
      </w:pPr>
      <w:r w:rsidRPr="009D7869">
        <w:rPr>
          <w:rFonts w:asciiTheme="minorHAnsi" w:hAnsiTheme="minorHAnsi"/>
          <w:color w:val="00B050"/>
          <w:sz w:val="22"/>
          <w:szCs w:val="22"/>
        </w:rPr>
        <w:lastRenderedPageBreak/>
        <w:t>EVIDENCIAS CAPACITACION Y ENTREGA DETALLE ASOEUS COMBITA</w:t>
      </w:r>
    </w:p>
    <w:p w14:paraId="7786F555" w14:textId="77777777" w:rsidR="0024756F" w:rsidRPr="009D7869" w:rsidRDefault="0024756F">
      <w:pPr>
        <w:ind w:left="360"/>
        <w:jc w:val="both"/>
        <w:rPr>
          <w:rFonts w:asciiTheme="minorHAnsi" w:hAnsiTheme="minorHAnsi"/>
          <w:color w:val="00B050"/>
          <w:sz w:val="22"/>
          <w:szCs w:val="22"/>
        </w:rPr>
      </w:pPr>
    </w:p>
    <w:p w14:paraId="1FA9574A" w14:textId="2857DF62" w:rsidR="00F63BC6" w:rsidRPr="00D43FD5" w:rsidRDefault="0024756F">
      <w:pPr>
        <w:ind w:left="360"/>
        <w:jc w:val="both"/>
        <w:rPr>
          <w:rFonts w:asciiTheme="minorHAnsi" w:hAnsiTheme="minorHAnsi"/>
          <w:sz w:val="22"/>
          <w:szCs w:val="22"/>
        </w:rPr>
      </w:pPr>
      <w:r>
        <w:rPr>
          <w:noProof/>
        </w:rPr>
        <w:drawing>
          <wp:inline distT="0" distB="0" distL="0" distR="0" wp14:anchorId="10DCC47D" wp14:editId="0DB5799D">
            <wp:extent cx="1360897" cy="1714377"/>
            <wp:effectExtent l="0" t="0" r="0" b="635"/>
            <wp:docPr id="876683464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683464" name="Imagen 1" descr="Captura de pantalla de computadora&#10;&#10;Descripción generada automáticamente"/>
                    <pic:cNvPicPr/>
                  </pic:nvPicPr>
                  <pic:blipFill rotWithShape="1">
                    <a:blip r:embed="rId44"/>
                    <a:srcRect l="37002" t="23387" r="37671" b="19898"/>
                    <a:stretch/>
                  </pic:blipFill>
                  <pic:spPr bwMode="auto">
                    <a:xfrm>
                      <a:off x="0" y="0"/>
                      <a:ext cx="1381063" cy="1739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099A">
        <w:rPr>
          <w:noProof/>
        </w:rPr>
        <w:drawing>
          <wp:inline distT="0" distB="0" distL="0" distR="0" wp14:anchorId="256E121D" wp14:editId="10DD98B7">
            <wp:extent cx="1400175" cy="1690653"/>
            <wp:effectExtent l="0" t="0" r="0" b="5080"/>
            <wp:docPr id="2111359513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359513" name="Imagen 1" descr="Captura de pantalla de computadora&#10;&#10;Descripción generada automáticamente"/>
                    <pic:cNvPicPr/>
                  </pic:nvPicPr>
                  <pic:blipFill rotWithShape="1">
                    <a:blip r:embed="rId45"/>
                    <a:srcRect l="38976" t="21047" r="36026" b="25299"/>
                    <a:stretch/>
                  </pic:blipFill>
                  <pic:spPr bwMode="auto">
                    <a:xfrm>
                      <a:off x="0" y="0"/>
                      <a:ext cx="1419159" cy="1713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3BC6">
        <w:rPr>
          <w:noProof/>
        </w:rPr>
        <w:drawing>
          <wp:inline distT="0" distB="0" distL="0" distR="0" wp14:anchorId="3AD437EB" wp14:editId="6B8C7020">
            <wp:extent cx="1301828" cy="1704975"/>
            <wp:effectExtent l="0" t="0" r="0" b="0"/>
            <wp:docPr id="1729647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47134" name=""/>
                    <pic:cNvPicPr/>
                  </pic:nvPicPr>
                  <pic:blipFill rotWithShape="1">
                    <a:blip r:embed="rId46"/>
                    <a:srcRect l="38647" t="19295" r="35862" b="21360"/>
                    <a:stretch/>
                  </pic:blipFill>
                  <pic:spPr bwMode="auto">
                    <a:xfrm>
                      <a:off x="0" y="0"/>
                      <a:ext cx="1317736" cy="1725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099A">
        <w:rPr>
          <w:noProof/>
        </w:rPr>
        <w:drawing>
          <wp:inline distT="0" distB="0" distL="0" distR="0" wp14:anchorId="1B9F789C" wp14:editId="6ABEBA6B">
            <wp:extent cx="1276350" cy="1707325"/>
            <wp:effectExtent l="0" t="0" r="0" b="7620"/>
            <wp:docPr id="358663568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63568" name="Imagen 1" descr="Captura de pantalla de computadora&#10;&#10;Descripción generada automáticamente"/>
                    <pic:cNvPicPr/>
                  </pic:nvPicPr>
                  <pic:blipFill rotWithShape="1">
                    <a:blip r:embed="rId45"/>
                    <a:srcRect l="38812" t="18418" r="35862" b="21360"/>
                    <a:stretch/>
                  </pic:blipFill>
                  <pic:spPr bwMode="auto">
                    <a:xfrm>
                      <a:off x="0" y="0"/>
                      <a:ext cx="1293659" cy="173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67D9">
        <w:rPr>
          <w:noProof/>
        </w:rPr>
        <w:drawing>
          <wp:inline distT="0" distB="0" distL="0" distR="0" wp14:anchorId="3C35A36B" wp14:editId="1FFDC355">
            <wp:extent cx="1654967" cy="2228690"/>
            <wp:effectExtent l="0" t="0" r="2540" b="635"/>
            <wp:docPr id="2039791761" name="Imagen 1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791761" name="Imagen 1" descr="Una captura de pantalla de una computadora&#10;&#10;Descripción generada automáticamente"/>
                    <pic:cNvPicPr/>
                  </pic:nvPicPr>
                  <pic:blipFill rotWithShape="1">
                    <a:blip r:embed="rId47"/>
                    <a:srcRect l="39305" t="19295" r="36027" b="21652"/>
                    <a:stretch/>
                  </pic:blipFill>
                  <pic:spPr bwMode="auto">
                    <a:xfrm>
                      <a:off x="0" y="0"/>
                      <a:ext cx="1673438" cy="2253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1DA0">
        <w:rPr>
          <w:noProof/>
        </w:rPr>
        <w:drawing>
          <wp:inline distT="0" distB="0" distL="0" distR="0" wp14:anchorId="27434F53" wp14:editId="53370795">
            <wp:extent cx="1717226" cy="2285918"/>
            <wp:effectExtent l="0" t="0" r="0" b="635"/>
            <wp:docPr id="789421174" name="Imagen 1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421174" name="Imagen 1" descr="Una captura de pantalla de una computadora&#10;&#10;Descripción generada automáticamente"/>
                    <pic:cNvPicPr/>
                  </pic:nvPicPr>
                  <pic:blipFill rotWithShape="1">
                    <a:blip r:embed="rId48"/>
                    <a:srcRect l="38976" t="19003" r="35698" b="21068"/>
                    <a:stretch/>
                  </pic:blipFill>
                  <pic:spPr bwMode="auto">
                    <a:xfrm>
                      <a:off x="0" y="0"/>
                      <a:ext cx="1723088" cy="2293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12F4">
        <w:rPr>
          <w:noProof/>
        </w:rPr>
        <w:drawing>
          <wp:inline distT="0" distB="0" distL="0" distR="0" wp14:anchorId="42D3AE2B" wp14:editId="2A7A5B34">
            <wp:extent cx="1762125" cy="2311360"/>
            <wp:effectExtent l="0" t="0" r="0" b="0"/>
            <wp:docPr id="4980397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039752" name=""/>
                    <pic:cNvPicPr/>
                  </pic:nvPicPr>
                  <pic:blipFill rotWithShape="1">
                    <a:blip r:embed="rId49"/>
                    <a:srcRect l="38812" t="19295" r="35862" b="21652"/>
                    <a:stretch/>
                  </pic:blipFill>
                  <pic:spPr bwMode="auto">
                    <a:xfrm>
                      <a:off x="0" y="0"/>
                      <a:ext cx="1784021" cy="23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0339">
        <w:rPr>
          <w:noProof/>
        </w:rPr>
        <w:drawing>
          <wp:inline distT="0" distB="0" distL="0" distR="0" wp14:anchorId="3710D9FA" wp14:editId="2DC0E46A">
            <wp:extent cx="1447800" cy="1933575"/>
            <wp:effectExtent l="0" t="0" r="0" b="9525"/>
            <wp:docPr id="199743904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439047" name="Imagen 1" descr="Interfaz de usuario gráfica, Aplicación&#10;&#10;Descripción generada automáticamente"/>
                    <pic:cNvPicPr/>
                  </pic:nvPicPr>
                  <pic:blipFill rotWithShape="1">
                    <a:blip r:embed="rId50"/>
                    <a:srcRect l="39141" t="19295" r="35862" b="21360"/>
                    <a:stretch/>
                  </pic:blipFill>
                  <pic:spPr bwMode="auto">
                    <a:xfrm>
                      <a:off x="0" y="0"/>
                      <a:ext cx="1447800" cy="193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63BC6" w:rsidRPr="00D43FD5" w:rsidSect="00073AFB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2240" w:h="15840"/>
      <w:pgMar w:top="1701" w:right="1418" w:bottom="1418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C5B16C" w14:textId="77777777" w:rsidR="002B4493" w:rsidRDefault="002B4493">
      <w:r>
        <w:separator/>
      </w:r>
    </w:p>
  </w:endnote>
  <w:endnote w:type="continuationSeparator" w:id="0">
    <w:p w14:paraId="6C188311" w14:textId="77777777" w:rsidR="002B4493" w:rsidRDefault="002B44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Nirmala UI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FBBC8" w14:textId="77777777" w:rsidR="00313DCF" w:rsidRDefault="00313DCF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DA2F8" w14:textId="77777777" w:rsidR="00313DCF" w:rsidRDefault="00313DCF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2C2BF" w14:textId="77777777" w:rsidR="00313DCF" w:rsidRDefault="00313DC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B79EB4" w14:textId="77777777" w:rsidR="002B4493" w:rsidRDefault="002B4493">
      <w:r>
        <w:separator/>
      </w:r>
    </w:p>
  </w:footnote>
  <w:footnote w:type="continuationSeparator" w:id="0">
    <w:p w14:paraId="478CAF3D" w14:textId="77777777" w:rsidR="002B4493" w:rsidRDefault="002B44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0CB60" w14:textId="77777777" w:rsidR="00313DCF" w:rsidRDefault="00313DC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-5" w:type="dxa"/>
      <w:tblBorders>
        <w:top w:val="single" w:sz="4" w:space="0" w:color="008080"/>
        <w:left w:val="single" w:sz="4" w:space="0" w:color="008080"/>
        <w:bottom w:val="single" w:sz="4" w:space="0" w:color="008080"/>
        <w:right w:val="single" w:sz="4" w:space="0" w:color="008080"/>
        <w:insideH w:val="single" w:sz="6" w:space="0" w:color="008080"/>
        <w:insideV w:val="single" w:sz="6" w:space="0" w:color="008080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312"/>
      <w:gridCol w:w="4418"/>
      <w:gridCol w:w="1417"/>
    </w:tblGrid>
    <w:tr w:rsidR="00527F98" w14:paraId="5713EA59" w14:textId="77777777" w:rsidTr="001541FE">
      <w:trPr>
        <w:cantSplit/>
        <w:trHeight w:val="558"/>
      </w:trPr>
      <w:tc>
        <w:tcPr>
          <w:tcW w:w="3312" w:type="dxa"/>
          <w:shd w:val="clear" w:color="auto" w:fill="auto"/>
          <w:vAlign w:val="center"/>
        </w:tcPr>
        <w:p w14:paraId="5713EA52" w14:textId="5F295945" w:rsidR="00527F98" w:rsidRDefault="00DE1182">
          <w:pPr>
            <w:pStyle w:val="Encabezado"/>
            <w:jc w:val="center"/>
            <w:rPr>
              <w:rFonts w:ascii="Tahoma" w:hAnsi="Tahoma" w:cs="Tahoma"/>
              <w:color w:val="92D050"/>
            </w:rPr>
          </w:pPr>
          <w:r>
            <w:rPr>
              <w:noProof/>
            </w:rPr>
            <w:drawing>
              <wp:inline distT="0" distB="0" distL="0" distR="0" wp14:anchorId="50529B42" wp14:editId="0C1B2219">
                <wp:extent cx="1457325" cy="305235"/>
                <wp:effectExtent l="0" t="0" r="0" b="0"/>
                <wp:docPr id="4" name="Imagen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9D95B7D-10F2-4A3E-A120-D332EA81F6FA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n 3">
                          <a:extLst>
                            <a:ext uri="{FF2B5EF4-FFF2-40B4-BE49-F238E27FC236}">
                              <a16:creationId xmlns:a16="http://schemas.microsoft.com/office/drawing/2014/main" id="{E9D95B7D-10F2-4A3E-A120-D332EA81F6FA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7325" cy="305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18" w:type="dxa"/>
          <w:shd w:val="clear" w:color="auto" w:fill="auto"/>
          <w:vAlign w:val="center"/>
        </w:tcPr>
        <w:p w14:paraId="5713EA54" w14:textId="451AF521" w:rsidR="00527F98" w:rsidRPr="00527F98" w:rsidRDefault="00527F98" w:rsidP="00017413">
          <w:pPr>
            <w:pStyle w:val="Encabezado"/>
            <w:jc w:val="center"/>
            <w:rPr>
              <w:rFonts w:asciiTheme="minorHAnsi" w:hAnsiTheme="minorHAnsi" w:cs="Tahoma"/>
              <w:color w:val="92D050"/>
              <w:sz w:val="28"/>
              <w:szCs w:val="28"/>
            </w:rPr>
          </w:pPr>
          <w:r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ACTA DE </w:t>
          </w:r>
          <w:r w:rsidR="004046C9"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>SE</w:t>
          </w:r>
          <w:r w:rsidR="004046C9">
            <w:rPr>
              <w:rFonts w:asciiTheme="minorHAnsi" w:hAnsiTheme="minorHAnsi" w:cs="Tahoma"/>
              <w:b/>
              <w:bCs/>
              <w:sz w:val="28"/>
              <w:szCs w:val="28"/>
            </w:rPr>
            <w:t>SIÓN</w:t>
          </w:r>
          <w:r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 </w:t>
          </w:r>
          <w:r w:rsidR="004048C8">
            <w:rPr>
              <w:rFonts w:asciiTheme="minorHAnsi" w:hAnsiTheme="minorHAnsi" w:cs="Tahoma"/>
              <w:b/>
              <w:bCs/>
              <w:sz w:val="28"/>
              <w:szCs w:val="28"/>
            </w:rPr>
            <w:t>DE ASODEUS</w:t>
          </w:r>
        </w:p>
      </w:tc>
      <w:tc>
        <w:tcPr>
          <w:tcW w:w="1417" w:type="dxa"/>
        </w:tcPr>
        <w:p w14:paraId="5713EA56" w14:textId="73EC864A" w:rsidR="00527F98" w:rsidRPr="00A538A2" w:rsidRDefault="00FE2361" w:rsidP="00527F98">
          <w:pPr>
            <w:pStyle w:val="Encabezado"/>
            <w:snapToGrid w:val="0"/>
            <w:jc w:val="center"/>
            <w:rPr>
              <w:rFonts w:asciiTheme="minorHAnsi" w:hAnsiTheme="minorHAnsi" w:cs="Tahoma"/>
              <w:sz w:val="14"/>
              <w:szCs w:val="18"/>
            </w:rPr>
          </w:pPr>
          <w:r w:rsidRPr="00A538A2">
            <w:rPr>
              <w:rFonts w:asciiTheme="minorHAnsi" w:hAnsiTheme="minorHAnsi" w:cs="Tahoma"/>
              <w:sz w:val="14"/>
              <w:szCs w:val="18"/>
            </w:rPr>
            <w:t>GEU</w:t>
          </w:r>
          <w:r w:rsidR="00D43FD5" w:rsidRPr="00A538A2">
            <w:rPr>
              <w:rFonts w:asciiTheme="minorHAnsi" w:hAnsiTheme="minorHAnsi" w:cs="Tahoma"/>
              <w:sz w:val="14"/>
              <w:szCs w:val="18"/>
            </w:rPr>
            <w:t>-F-03</w:t>
          </w:r>
        </w:p>
        <w:p w14:paraId="5713EA57" w14:textId="71E1CB9E" w:rsidR="00527F98" w:rsidRPr="00A538A2" w:rsidRDefault="00FE2361">
          <w:pPr>
            <w:pStyle w:val="Encabezado"/>
            <w:snapToGrid w:val="0"/>
            <w:jc w:val="center"/>
            <w:rPr>
              <w:rFonts w:asciiTheme="minorHAnsi" w:hAnsiTheme="minorHAnsi" w:cs="Tahoma"/>
              <w:sz w:val="14"/>
              <w:szCs w:val="18"/>
            </w:rPr>
          </w:pPr>
          <w:r w:rsidRPr="00A538A2">
            <w:rPr>
              <w:rFonts w:asciiTheme="minorHAnsi" w:hAnsiTheme="minorHAnsi" w:cs="Tahoma"/>
              <w:sz w:val="14"/>
              <w:szCs w:val="18"/>
            </w:rPr>
            <w:t>Act.0</w:t>
          </w:r>
          <w:r w:rsidR="00313DCF">
            <w:rPr>
              <w:rFonts w:asciiTheme="minorHAnsi" w:hAnsiTheme="minorHAnsi" w:cs="Tahoma"/>
              <w:sz w:val="14"/>
              <w:szCs w:val="18"/>
            </w:rPr>
            <w:t>8</w:t>
          </w:r>
        </w:p>
        <w:p w14:paraId="5713EA58" w14:textId="5D30AA7F" w:rsidR="00527F98" w:rsidRDefault="00313DCF" w:rsidP="004048C8">
          <w:pPr>
            <w:pStyle w:val="Encabezado"/>
            <w:snapToGrid w:val="0"/>
            <w:jc w:val="center"/>
            <w:rPr>
              <w:rFonts w:ascii="Tahoma" w:hAnsi="Tahoma" w:cs="Tahoma"/>
              <w:color w:val="92D050"/>
            </w:rPr>
          </w:pPr>
          <w:r>
            <w:rPr>
              <w:rFonts w:asciiTheme="minorHAnsi" w:hAnsiTheme="minorHAnsi" w:cs="Tahoma"/>
              <w:sz w:val="14"/>
              <w:szCs w:val="18"/>
            </w:rPr>
            <w:t>2022.sep.23</w:t>
          </w:r>
        </w:p>
      </w:tc>
    </w:tr>
  </w:tbl>
  <w:p w14:paraId="5713EA5A" w14:textId="77777777" w:rsidR="004F5A8C" w:rsidRDefault="004F5A8C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79C411" w14:textId="77777777" w:rsidR="00313DCF" w:rsidRDefault="00313DC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4.4pt;height:14.4pt" o:bullet="t" filled="t">
        <v:fill color2="black"/>
        <v:imagedata r:id="rId1" o:title="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</w:lvl>
  </w:abstractNum>
  <w:abstractNum w:abstractNumId="2" w15:restartNumberingAfterBreak="0">
    <w:nsid w:val="00000003"/>
    <w:multiLevelType w:val="singleLevel"/>
    <w:tmpl w:val="00000003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3" w15:restartNumberingAfterBreak="0">
    <w:nsid w:val="00000004"/>
    <w:multiLevelType w:val="singleLevel"/>
    <w:tmpl w:val="00000004"/>
    <w:name w:val="WW8Num1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0AA100B1"/>
    <w:multiLevelType w:val="multilevel"/>
    <w:tmpl w:val="7584E79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cs="Times New Roman" w:hint="default"/>
      </w:rPr>
    </w:lvl>
  </w:abstractNum>
  <w:abstractNum w:abstractNumId="7" w15:restartNumberingAfterBreak="0">
    <w:nsid w:val="13960691"/>
    <w:multiLevelType w:val="multilevel"/>
    <w:tmpl w:val="4AC2431C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cs="Times New Roman" w:hint="default"/>
      </w:rPr>
    </w:lvl>
  </w:abstractNum>
  <w:abstractNum w:abstractNumId="8" w15:restartNumberingAfterBreak="0">
    <w:nsid w:val="1E3B7921"/>
    <w:multiLevelType w:val="multilevel"/>
    <w:tmpl w:val="8974BACC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="Times New Roman" w:hint="default"/>
        <w:b/>
      </w:rPr>
    </w:lvl>
  </w:abstractNum>
  <w:abstractNum w:abstractNumId="9" w15:restartNumberingAfterBreak="0">
    <w:nsid w:val="223743AF"/>
    <w:multiLevelType w:val="hybridMultilevel"/>
    <w:tmpl w:val="9614068E"/>
    <w:lvl w:ilvl="0" w:tplc="FFFFFFFF">
      <w:start w:val="1"/>
      <w:numFmt w:val="upperLetter"/>
      <w:lvlText w:val="%1."/>
      <w:lvlJc w:val="left"/>
      <w:pPr>
        <w:ind w:left="1068" w:hanging="360"/>
      </w:p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37D64EAC"/>
    <w:multiLevelType w:val="multilevel"/>
    <w:tmpl w:val="BD4467D2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1068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5328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7104" w:hanging="1440"/>
      </w:pPr>
      <w:rPr>
        <w:rFonts w:cs="Times New Roman" w:hint="default"/>
        <w:b/>
      </w:rPr>
    </w:lvl>
  </w:abstractNum>
  <w:abstractNum w:abstractNumId="11" w15:restartNumberingAfterBreak="0">
    <w:nsid w:val="433344C2"/>
    <w:multiLevelType w:val="hybridMultilevel"/>
    <w:tmpl w:val="22129006"/>
    <w:lvl w:ilvl="0" w:tplc="240A000F">
      <w:start w:val="1"/>
      <w:numFmt w:val="decimal"/>
      <w:lvlText w:val="%1."/>
      <w:lvlJc w:val="left"/>
      <w:pPr>
        <w:ind w:left="1080" w:hanging="360"/>
      </w:p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AC474B6"/>
    <w:multiLevelType w:val="multilevel"/>
    <w:tmpl w:val="82E6267C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  <w:b/>
      </w:rPr>
    </w:lvl>
  </w:abstractNum>
  <w:abstractNum w:abstractNumId="13" w15:restartNumberingAfterBreak="0">
    <w:nsid w:val="536D4F44"/>
    <w:multiLevelType w:val="hybridMultilevel"/>
    <w:tmpl w:val="9614068E"/>
    <w:lvl w:ilvl="0" w:tplc="21DAF6CE">
      <w:start w:val="1"/>
      <w:numFmt w:val="upperLetter"/>
      <w:lvlText w:val="%1."/>
      <w:lvlJc w:val="left"/>
      <w:pPr>
        <w:ind w:left="1068" w:hanging="360"/>
      </w:pPr>
    </w:lvl>
    <w:lvl w:ilvl="1" w:tplc="D1424D8E" w:tentative="1">
      <w:start w:val="1"/>
      <w:numFmt w:val="lowerLetter"/>
      <w:lvlText w:val="%2."/>
      <w:lvlJc w:val="left"/>
      <w:pPr>
        <w:ind w:left="1788" w:hanging="360"/>
      </w:pPr>
    </w:lvl>
    <w:lvl w:ilvl="2" w:tplc="CA0480EA" w:tentative="1">
      <w:start w:val="1"/>
      <w:numFmt w:val="lowerRoman"/>
      <w:lvlText w:val="%3."/>
      <w:lvlJc w:val="right"/>
      <w:pPr>
        <w:ind w:left="2508" w:hanging="180"/>
      </w:pPr>
    </w:lvl>
    <w:lvl w:ilvl="3" w:tplc="3926CDC6" w:tentative="1">
      <w:start w:val="1"/>
      <w:numFmt w:val="decimal"/>
      <w:lvlText w:val="%4."/>
      <w:lvlJc w:val="left"/>
      <w:pPr>
        <w:ind w:left="3228" w:hanging="360"/>
      </w:pPr>
    </w:lvl>
    <w:lvl w:ilvl="4" w:tplc="AA6C5F0C" w:tentative="1">
      <w:start w:val="1"/>
      <w:numFmt w:val="lowerLetter"/>
      <w:lvlText w:val="%5."/>
      <w:lvlJc w:val="left"/>
      <w:pPr>
        <w:ind w:left="3948" w:hanging="360"/>
      </w:pPr>
    </w:lvl>
    <w:lvl w:ilvl="5" w:tplc="A5B0FF1C" w:tentative="1">
      <w:start w:val="1"/>
      <w:numFmt w:val="lowerRoman"/>
      <w:lvlText w:val="%6."/>
      <w:lvlJc w:val="right"/>
      <w:pPr>
        <w:ind w:left="4668" w:hanging="180"/>
      </w:pPr>
    </w:lvl>
    <w:lvl w:ilvl="6" w:tplc="82A67ED8" w:tentative="1">
      <w:start w:val="1"/>
      <w:numFmt w:val="decimal"/>
      <w:lvlText w:val="%7."/>
      <w:lvlJc w:val="left"/>
      <w:pPr>
        <w:ind w:left="5388" w:hanging="360"/>
      </w:pPr>
    </w:lvl>
    <w:lvl w:ilvl="7" w:tplc="CC825252" w:tentative="1">
      <w:start w:val="1"/>
      <w:numFmt w:val="lowerLetter"/>
      <w:lvlText w:val="%8."/>
      <w:lvlJc w:val="left"/>
      <w:pPr>
        <w:ind w:left="6108" w:hanging="360"/>
      </w:pPr>
    </w:lvl>
    <w:lvl w:ilvl="8" w:tplc="633C84FE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369839683">
    <w:abstractNumId w:val="0"/>
  </w:num>
  <w:num w:numId="2" w16cid:durableId="1349261492">
    <w:abstractNumId w:val="1"/>
  </w:num>
  <w:num w:numId="3" w16cid:durableId="1273710352">
    <w:abstractNumId w:val="2"/>
  </w:num>
  <w:num w:numId="4" w16cid:durableId="610475552">
    <w:abstractNumId w:val="3"/>
  </w:num>
  <w:num w:numId="5" w16cid:durableId="136844085">
    <w:abstractNumId w:val="4"/>
  </w:num>
  <w:num w:numId="6" w16cid:durableId="1612319815">
    <w:abstractNumId w:val="5"/>
  </w:num>
  <w:num w:numId="7" w16cid:durableId="1733579322">
    <w:abstractNumId w:val="11"/>
  </w:num>
  <w:num w:numId="8" w16cid:durableId="1007750592">
    <w:abstractNumId w:val="7"/>
  </w:num>
  <w:num w:numId="9" w16cid:durableId="1016538250">
    <w:abstractNumId w:val="6"/>
  </w:num>
  <w:num w:numId="10" w16cid:durableId="1045374558">
    <w:abstractNumId w:val="13"/>
  </w:num>
  <w:num w:numId="11" w16cid:durableId="1845049913">
    <w:abstractNumId w:val="8"/>
  </w:num>
  <w:num w:numId="12" w16cid:durableId="2018339510">
    <w:abstractNumId w:val="12"/>
  </w:num>
  <w:num w:numId="13" w16cid:durableId="1111167860">
    <w:abstractNumId w:val="10"/>
  </w:num>
  <w:num w:numId="14" w16cid:durableId="123399992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79"/>
    <w:rsid w:val="0001044A"/>
    <w:rsid w:val="00012EBE"/>
    <w:rsid w:val="0001315A"/>
    <w:rsid w:val="00014DCA"/>
    <w:rsid w:val="00017413"/>
    <w:rsid w:val="00064499"/>
    <w:rsid w:val="00073AFB"/>
    <w:rsid w:val="00081256"/>
    <w:rsid w:val="000A2A5B"/>
    <w:rsid w:val="000A5808"/>
    <w:rsid w:val="000B261E"/>
    <w:rsid w:val="000B6AED"/>
    <w:rsid w:val="000C6F6B"/>
    <w:rsid w:val="000E2235"/>
    <w:rsid w:val="000F4C4A"/>
    <w:rsid w:val="00135422"/>
    <w:rsid w:val="00144010"/>
    <w:rsid w:val="001447D7"/>
    <w:rsid w:val="001541FE"/>
    <w:rsid w:val="001546F4"/>
    <w:rsid w:val="001555C0"/>
    <w:rsid w:val="00166A72"/>
    <w:rsid w:val="00166FAA"/>
    <w:rsid w:val="00167583"/>
    <w:rsid w:val="0017691B"/>
    <w:rsid w:val="00185AD5"/>
    <w:rsid w:val="001A1C2D"/>
    <w:rsid w:val="001B2C4C"/>
    <w:rsid w:val="001C14A9"/>
    <w:rsid w:val="001D2C12"/>
    <w:rsid w:val="001E138D"/>
    <w:rsid w:val="001E7391"/>
    <w:rsid w:val="001F45A8"/>
    <w:rsid w:val="002026DC"/>
    <w:rsid w:val="0022168C"/>
    <w:rsid w:val="00235424"/>
    <w:rsid w:val="0024756F"/>
    <w:rsid w:val="002557A3"/>
    <w:rsid w:val="00271BB4"/>
    <w:rsid w:val="00283233"/>
    <w:rsid w:val="00285239"/>
    <w:rsid w:val="00297633"/>
    <w:rsid w:val="002A4017"/>
    <w:rsid w:val="002B4493"/>
    <w:rsid w:val="002C62A4"/>
    <w:rsid w:val="002E1A4B"/>
    <w:rsid w:val="002E3193"/>
    <w:rsid w:val="0030099A"/>
    <w:rsid w:val="003053B8"/>
    <w:rsid w:val="00313DCF"/>
    <w:rsid w:val="00335026"/>
    <w:rsid w:val="00370476"/>
    <w:rsid w:val="00372C53"/>
    <w:rsid w:val="0039180A"/>
    <w:rsid w:val="0039391D"/>
    <w:rsid w:val="003A5ED6"/>
    <w:rsid w:val="003D7A30"/>
    <w:rsid w:val="003F1DC7"/>
    <w:rsid w:val="004046C9"/>
    <w:rsid w:val="004048C8"/>
    <w:rsid w:val="004249DC"/>
    <w:rsid w:val="00425209"/>
    <w:rsid w:val="00445B8E"/>
    <w:rsid w:val="004C55DA"/>
    <w:rsid w:val="004E489C"/>
    <w:rsid w:val="004F5A3A"/>
    <w:rsid w:val="004F5A8C"/>
    <w:rsid w:val="00527F98"/>
    <w:rsid w:val="005553B0"/>
    <w:rsid w:val="00556C43"/>
    <w:rsid w:val="005B53AB"/>
    <w:rsid w:val="005B6BAB"/>
    <w:rsid w:val="005E4383"/>
    <w:rsid w:val="006013EB"/>
    <w:rsid w:val="00613406"/>
    <w:rsid w:val="00617A48"/>
    <w:rsid w:val="00650631"/>
    <w:rsid w:val="006713B5"/>
    <w:rsid w:val="00677E36"/>
    <w:rsid w:val="006C6993"/>
    <w:rsid w:val="006E3DB6"/>
    <w:rsid w:val="007012F4"/>
    <w:rsid w:val="0071538E"/>
    <w:rsid w:val="0072233B"/>
    <w:rsid w:val="007564C8"/>
    <w:rsid w:val="007669D4"/>
    <w:rsid w:val="0078682B"/>
    <w:rsid w:val="00790455"/>
    <w:rsid w:val="007933A7"/>
    <w:rsid w:val="007B259A"/>
    <w:rsid w:val="007B3147"/>
    <w:rsid w:val="007B5CC4"/>
    <w:rsid w:val="007B793E"/>
    <w:rsid w:val="007D709B"/>
    <w:rsid w:val="007F0A73"/>
    <w:rsid w:val="00807A79"/>
    <w:rsid w:val="00833E3B"/>
    <w:rsid w:val="00886D98"/>
    <w:rsid w:val="00895E4C"/>
    <w:rsid w:val="008B0B67"/>
    <w:rsid w:val="008C7B17"/>
    <w:rsid w:val="008F09CC"/>
    <w:rsid w:val="00922D50"/>
    <w:rsid w:val="009378E7"/>
    <w:rsid w:val="00963287"/>
    <w:rsid w:val="009C521A"/>
    <w:rsid w:val="009D4668"/>
    <w:rsid w:val="009D7869"/>
    <w:rsid w:val="009F7751"/>
    <w:rsid w:val="00A50EB1"/>
    <w:rsid w:val="00A52EF7"/>
    <w:rsid w:val="00A538A2"/>
    <w:rsid w:val="00A54056"/>
    <w:rsid w:val="00A6037D"/>
    <w:rsid w:val="00A64E29"/>
    <w:rsid w:val="00A65D04"/>
    <w:rsid w:val="00A77750"/>
    <w:rsid w:val="00A862D2"/>
    <w:rsid w:val="00AD0339"/>
    <w:rsid w:val="00AD67D9"/>
    <w:rsid w:val="00AE7952"/>
    <w:rsid w:val="00B0619B"/>
    <w:rsid w:val="00B07EE9"/>
    <w:rsid w:val="00B41171"/>
    <w:rsid w:val="00B56BE1"/>
    <w:rsid w:val="00BA2686"/>
    <w:rsid w:val="00BA3073"/>
    <w:rsid w:val="00BD59ED"/>
    <w:rsid w:val="00BE6A42"/>
    <w:rsid w:val="00BE7C60"/>
    <w:rsid w:val="00BF17A9"/>
    <w:rsid w:val="00BF2AED"/>
    <w:rsid w:val="00BF742B"/>
    <w:rsid w:val="00C11465"/>
    <w:rsid w:val="00C36BF5"/>
    <w:rsid w:val="00C41155"/>
    <w:rsid w:val="00C41534"/>
    <w:rsid w:val="00C43573"/>
    <w:rsid w:val="00C6105B"/>
    <w:rsid w:val="00C65681"/>
    <w:rsid w:val="00C93958"/>
    <w:rsid w:val="00CA3CC6"/>
    <w:rsid w:val="00CA5963"/>
    <w:rsid w:val="00CE1D9D"/>
    <w:rsid w:val="00CE55C1"/>
    <w:rsid w:val="00D43FD5"/>
    <w:rsid w:val="00D639F5"/>
    <w:rsid w:val="00D70A21"/>
    <w:rsid w:val="00D93781"/>
    <w:rsid w:val="00D9491C"/>
    <w:rsid w:val="00DA02AA"/>
    <w:rsid w:val="00DC3864"/>
    <w:rsid w:val="00DD1CC3"/>
    <w:rsid w:val="00DE1182"/>
    <w:rsid w:val="00DF0CCC"/>
    <w:rsid w:val="00DF54AA"/>
    <w:rsid w:val="00E0217D"/>
    <w:rsid w:val="00E147F6"/>
    <w:rsid w:val="00E258E3"/>
    <w:rsid w:val="00E36A69"/>
    <w:rsid w:val="00E440C0"/>
    <w:rsid w:val="00E745C5"/>
    <w:rsid w:val="00E95F3B"/>
    <w:rsid w:val="00EA2B9B"/>
    <w:rsid w:val="00EA7A30"/>
    <w:rsid w:val="00ED20AA"/>
    <w:rsid w:val="00EE2853"/>
    <w:rsid w:val="00F04A7B"/>
    <w:rsid w:val="00F21DA0"/>
    <w:rsid w:val="00F2301A"/>
    <w:rsid w:val="00F31F21"/>
    <w:rsid w:val="00F5151A"/>
    <w:rsid w:val="00F63BC6"/>
    <w:rsid w:val="00F64B82"/>
    <w:rsid w:val="00F96A65"/>
    <w:rsid w:val="00FA48B3"/>
    <w:rsid w:val="00FB21C3"/>
    <w:rsid w:val="00FC6B1F"/>
    <w:rsid w:val="00FE2361"/>
    <w:rsid w:val="0252D31E"/>
    <w:rsid w:val="02E961D9"/>
    <w:rsid w:val="047FD71E"/>
    <w:rsid w:val="0823DF65"/>
    <w:rsid w:val="0A8CE629"/>
    <w:rsid w:val="0AD0AE28"/>
    <w:rsid w:val="0C5205E7"/>
    <w:rsid w:val="0DB5ACDB"/>
    <w:rsid w:val="0F60574C"/>
    <w:rsid w:val="10ECCB98"/>
    <w:rsid w:val="11591809"/>
    <w:rsid w:val="139AFD9A"/>
    <w:rsid w:val="15124AD7"/>
    <w:rsid w:val="16AE1B38"/>
    <w:rsid w:val="19DFD416"/>
    <w:rsid w:val="19FAFC85"/>
    <w:rsid w:val="1C7BC4E8"/>
    <w:rsid w:val="1CAA8B60"/>
    <w:rsid w:val="1EED1134"/>
    <w:rsid w:val="2495A1BE"/>
    <w:rsid w:val="24E8AC56"/>
    <w:rsid w:val="25C75761"/>
    <w:rsid w:val="28ABAA72"/>
    <w:rsid w:val="2AD67A5A"/>
    <w:rsid w:val="2CFE8AE6"/>
    <w:rsid w:val="2D2245AF"/>
    <w:rsid w:val="2D3B6E0C"/>
    <w:rsid w:val="32CF7753"/>
    <w:rsid w:val="34E5A7C3"/>
    <w:rsid w:val="3B32A9EF"/>
    <w:rsid w:val="3C048E6B"/>
    <w:rsid w:val="3F804CFC"/>
    <w:rsid w:val="40716486"/>
    <w:rsid w:val="4264E326"/>
    <w:rsid w:val="43613D1D"/>
    <w:rsid w:val="46061C1E"/>
    <w:rsid w:val="47C956EF"/>
    <w:rsid w:val="5727FCB1"/>
    <w:rsid w:val="57639E25"/>
    <w:rsid w:val="59D72DFC"/>
    <w:rsid w:val="5B6A589F"/>
    <w:rsid w:val="5BBAF051"/>
    <w:rsid w:val="5D2B51FD"/>
    <w:rsid w:val="60AE0685"/>
    <w:rsid w:val="6112A6F6"/>
    <w:rsid w:val="62E9224F"/>
    <w:rsid w:val="6382F56F"/>
    <w:rsid w:val="63FD73E8"/>
    <w:rsid w:val="662F7763"/>
    <w:rsid w:val="67986B37"/>
    <w:rsid w:val="6A8C898D"/>
    <w:rsid w:val="6CD6CD1D"/>
    <w:rsid w:val="6E87FC95"/>
    <w:rsid w:val="6FC23C6C"/>
    <w:rsid w:val="738420D1"/>
    <w:rsid w:val="7418BBB1"/>
    <w:rsid w:val="7422CC21"/>
    <w:rsid w:val="750C7EA4"/>
    <w:rsid w:val="7525A701"/>
    <w:rsid w:val="75279EEA"/>
    <w:rsid w:val="772D52A6"/>
    <w:rsid w:val="796B19FA"/>
    <w:rsid w:val="7A8FEA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5713EA1B"/>
  <w15:docId w15:val="{A30866F2-458D-49F1-A7F7-FFDE80333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AFB"/>
    <w:pPr>
      <w:suppressAutoHyphens/>
    </w:pPr>
    <w:rPr>
      <w:lang w:eastAsia="zh-CN"/>
    </w:rPr>
  </w:style>
  <w:style w:type="paragraph" w:styleId="Ttulo1">
    <w:name w:val="heading 1"/>
    <w:basedOn w:val="Normal"/>
    <w:next w:val="Normal"/>
    <w:qFormat/>
    <w:rsid w:val="00073AFB"/>
    <w:pPr>
      <w:keepNext/>
      <w:tabs>
        <w:tab w:val="num" w:pos="432"/>
      </w:tabs>
      <w:ind w:left="432" w:hanging="432"/>
      <w:jc w:val="both"/>
      <w:outlineLvl w:val="0"/>
    </w:pPr>
    <w:rPr>
      <w:rFonts w:ascii="Tahoma" w:hAnsi="Tahoma" w:cs="Tahoma"/>
      <w:b/>
      <w:bCs/>
      <w:sz w:val="22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1z0">
    <w:name w:val="WW8Num1z0"/>
    <w:rsid w:val="00073AFB"/>
    <w:rPr>
      <w:rFonts w:ascii="Symbol" w:hAnsi="Symbol" w:cs="Symbol"/>
    </w:rPr>
  </w:style>
  <w:style w:type="character" w:customStyle="1" w:styleId="WW8Num1z1">
    <w:name w:val="WW8Num1z1"/>
    <w:rsid w:val="00073AFB"/>
    <w:rPr>
      <w:rFonts w:ascii="Courier New" w:hAnsi="Courier New" w:cs="Courier New"/>
    </w:rPr>
  </w:style>
  <w:style w:type="character" w:customStyle="1" w:styleId="WW8Num1z2">
    <w:name w:val="WW8Num1z2"/>
    <w:rsid w:val="00073AFB"/>
    <w:rPr>
      <w:rFonts w:ascii="Wingdings" w:hAnsi="Wingdings" w:cs="Wingdings"/>
    </w:rPr>
  </w:style>
  <w:style w:type="character" w:customStyle="1" w:styleId="WW8Num3z0">
    <w:name w:val="WW8Num3z0"/>
    <w:rsid w:val="00073AFB"/>
    <w:rPr>
      <w:rFonts w:ascii="Wingdings" w:hAnsi="Wingdings" w:cs="Wingdings"/>
    </w:rPr>
  </w:style>
  <w:style w:type="character" w:customStyle="1" w:styleId="WW8Num3z1">
    <w:name w:val="WW8Num3z1"/>
    <w:rsid w:val="00073AFB"/>
    <w:rPr>
      <w:rFonts w:ascii="Courier New" w:hAnsi="Courier New" w:cs="Courier New"/>
    </w:rPr>
  </w:style>
  <w:style w:type="character" w:customStyle="1" w:styleId="WW8Num3z3">
    <w:name w:val="WW8Num3z3"/>
    <w:rsid w:val="00073AFB"/>
    <w:rPr>
      <w:rFonts w:ascii="Symbol" w:hAnsi="Symbol" w:cs="Symbol"/>
    </w:rPr>
  </w:style>
  <w:style w:type="character" w:customStyle="1" w:styleId="WW8Num5z0">
    <w:name w:val="WW8Num5z0"/>
    <w:rsid w:val="00073AFB"/>
    <w:rPr>
      <w:b/>
    </w:rPr>
  </w:style>
  <w:style w:type="character" w:customStyle="1" w:styleId="WW8Num8z0">
    <w:name w:val="WW8Num8z0"/>
    <w:rsid w:val="00073AFB"/>
    <w:rPr>
      <w:b/>
    </w:rPr>
  </w:style>
  <w:style w:type="character" w:customStyle="1" w:styleId="WW8Num9z0">
    <w:name w:val="WW8Num9z0"/>
    <w:rsid w:val="00073AFB"/>
    <w:rPr>
      <w:rFonts w:ascii="Wingdings" w:hAnsi="Wingdings" w:cs="Wingdings"/>
    </w:rPr>
  </w:style>
  <w:style w:type="character" w:customStyle="1" w:styleId="WW8Num9z1">
    <w:name w:val="WW8Num9z1"/>
    <w:rsid w:val="00073AFB"/>
    <w:rPr>
      <w:rFonts w:ascii="Courier New" w:hAnsi="Courier New" w:cs="Courier New"/>
    </w:rPr>
  </w:style>
  <w:style w:type="character" w:customStyle="1" w:styleId="WW8Num9z3">
    <w:name w:val="WW8Num9z3"/>
    <w:rsid w:val="00073AFB"/>
    <w:rPr>
      <w:rFonts w:ascii="Symbol" w:hAnsi="Symbol" w:cs="Symbol"/>
    </w:rPr>
  </w:style>
  <w:style w:type="character" w:customStyle="1" w:styleId="WW8Num10z0">
    <w:name w:val="WW8Num10z0"/>
    <w:rsid w:val="00073AFB"/>
    <w:rPr>
      <w:rFonts w:ascii="Wingdings" w:hAnsi="Wingdings" w:cs="Wingdings"/>
    </w:rPr>
  </w:style>
  <w:style w:type="character" w:customStyle="1" w:styleId="WW8Num10z1">
    <w:name w:val="WW8Num10z1"/>
    <w:rsid w:val="00073AFB"/>
    <w:rPr>
      <w:rFonts w:ascii="Courier New" w:hAnsi="Courier New" w:cs="Courier New"/>
    </w:rPr>
  </w:style>
  <w:style w:type="character" w:customStyle="1" w:styleId="WW8Num10z3">
    <w:name w:val="WW8Num10z3"/>
    <w:rsid w:val="00073AFB"/>
    <w:rPr>
      <w:rFonts w:ascii="Symbol" w:hAnsi="Symbol" w:cs="Symbol"/>
    </w:rPr>
  </w:style>
  <w:style w:type="character" w:customStyle="1" w:styleId="WW8Num11z0">
    <w:name w:val="WW8Num11z0"/>
    <w:rsid w:val="00073AFB"/>
    <w:rPr>
      <w:rFonts w:ascii="Wingdings" w:hAnsi="Wingdings" w:cs="Wingdings"/>
    </w:rPr>
  </w:style>
  <w:style w:type="character" w:customStyle="1" w:styleId="WW8Num11z1">
    <w:name w:val="WW8Num11z1"/>
    <w:rsid w:val="00073AFB"/>
    <w:rPr>
      <w:rFonts w:ascii="Courier New" w:hAnsi="Courier New" w:cs="Courier New"/>
    </w:rPr>
  </w:style>
  <w:style w:type="character" w:customStyle="1" w:styleId="WW8Num11z3">
    <w:name w:val="WW8Num11z3"/>
    <w:rsid w:val="00073AFB"/>
    <w:rPr>
      <w:rFonts w:ascii="Symbol" w:hAnsi="Symbol" w:cs="Symbol"/>
    </w:rPr>
  </w:style>
  <w:style w:type="character" w:customStyle="1" w:styleId="WW8Num13z0">
    <w:name w:val="WW8Num13z0"/>
    <w:rsid w:val="00073AFB"/>
    <w:rPr>
      <w:rFonts w:ascii="Symbol" w:hAnsi="Symbol" w:cs="Symbol"/>
    </w:rPr>
  </w:style>
  <w:style w:type="character" w:customStyle="1" w:styleId="WW8Num13z1">
    <w:name w:val="WW8Num13z1"/>
    <w:rsid w:val="00073AFB"/>
    <w:rPr>
      <w:rFonts w:ascii="Courier New" w:hAnsi="Courier New" w:cs="Courier New"/>
    </w:rPr>
  </w:style>
  <w:style w:type="character" w:customStyle="1" w:styleId="WW8Num13z2">
    <w:name w:val="WW8Num13z2"/>
    <w:rsid w:val="00073AFB"/>
    <w:rPr>
      <w:rFonts w:ascii="Wingdings" w:hAnsi="Wingdings" w:cs="Wingdings"/>
    </w:rPr>
  </w:style>
  <w:style w:type="character" w:customStyle="1" w:styleId="WW8Num16z0">
    <w:name w:val="WW8Num16z0"/>
    <w:rsid w:val="00073AFB"/>
    <w:rPr>
      <w:b/>
    </w:rPr>
  </w:style>
  <w:style w:type="character" w:customStyle="1" w:styleId="WW8Num17z0">
    <w:name w:val="WW8Num17z0"/>
    <w:rsid w:val="00073AFB"/>
    <w:rPr>
      <w:rFonts w:ascii="Symbol" w:hAnsi="Symbol" w:cs="Symbol"/>
    </w:rPr>
  </w:style>
  <w:style w:type="character" w:customStyle="1" w:styleId="WW8Num17z1">
    <w:name w:val="WW8Num17z1"/>
    <w:rsid w:val="00073AFB"/>
    <w:rPr>
      <w:rFonts w:ascii="Courier New" w:hAnsi="Courier New" w:cs="Courier New"/>
    </w:rPr>
  </w:style>
  <w:style w:type="character" w:customStyle="1" w:styleId="WW8Num17z2">
    <w:name w:val="WW8Num17z2"/>
    <w:rsid w:val="00073AFB"/>
    <w:rPr>
      <w:rFonts w:ascii="Wingdings" w:hAnsi="Wingdings" w:cs="Wingdings"/>
    </w:rPr>
  </w:style>
  <w:style w:type="character" w:customStyle="1" w:styleId="Fuentedeprrafopredeter1">
    <w:name w:val="Fuente de párrafo predeter.1"/>
    <w:rsid w:val="00073AFB"/>
  </w:style>
  <w:style w:type="character" w:styleId="Nmerodepgina">
    <w:name w:val="page number"/>
    <w:basedOn w:val="Fuentedeprrafopredeter1"/>
    <w:rsid w:val="00073AFB"/>
  </w:style>
  <w:style w:type="paragraph" w:customStyle="1" w:styleId="Encabezado1">
    <w:name w:val="Encabezado1"/>
    <w:basedOn w:val="Normal"/>
    <w:next w:val="Textoindependiente"/>
    <w:rsid w:val="00073AF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xtoindependiente">
    <w:name w:val="Body Text"/>
    <w:basedOn w:val="Normal"/>
    <w:rsid w:val="00073AFB"/>
    <w:pPr>
      <w:spacing w:after="120"/>
    </w:pPr>
  </w:style>
  <w:style w:type="paragraph" w:styleId="Lista">
    <w:name w:val="List"/>
    <w:basedOn w:val="Textoindependiente"/>
    <w:rsid w:val="00073AFB"/>
    <w:rPr>
      <w:rFonts w:cs="Mangal"/>
    </w:rPr>
  </w:style>
  <w:style w:type="paragraph" w:styleId="Descripcin">
    <w:name w:val="caption"/>
    <w:basedOn w:val="Normal"/>
    <w:qFormat/>
    <w:rsid w:val="00073AF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ndice">
    <w:name w:val="Índice"/>
    <w:basedOn w:val="Normal"/>
    <w:rsid w:val="00073AFB"/>
    <w:pPr>
      <w:suppressLineNumbers/>
    </w:pPr>
    <w:rPr>
      <w:rFonts w:cs="Mangal"/>
    </w:rPr>
  </w:style>
  <w:style w:type="paragraph" w:styleId="Encabezado">
    <w:name w:val="header"/>
    <w:basedOn w:val="Normal"/>
    <w:rsid w:val="00073AFB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073AFB"/>
    <w:pPr>
      <w:tabs>
        <w:tab w:val="center" w:pos="4252"/>
        <w:tab w:val="right" w:pos="8504"/>
      </w:tabs>
    </w:pPr>
  </w:style>
  <w:style w:type="paragraph" w:styleId="Prrafodelista">
    <w:name w:val="List Paragraph"/>
    <w:basedOn w:val="Normal"/>
    <w:uiPriority w:val="34"/>
    <w:qFormat/>
    <w:rsid w:val="00073AF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Contenidodelatabla">
    <w:name w:val="Contenido de la tabla"/>
    <w:basedOn w:val="Normal"/>
    <w:rsid w:val="00073AFB"/>
    <w:pPr>
      <w:suppressLineNumbers/>
    </w:pPr>
  </w:style>
  <w:style w:type="paragraph" w:customStyle="1" w:styleId="Encabezadodelatabla">
    <w:name w:val="Encabezado de la tabla"/>
    <w:basedOn w:val="Contenidodelatabla"/>
    <w:rsid w:val="00073AFB"/>
    <w:pPr>
      <w:jc w:val="center"/>
    </w:pPr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F0A7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F0A73"/>
    <w:rPr>
      <w:rFonts w:ascii="Tahoma" w:hAnsi="Tahoma" w:cs="Tahoma"/>
      <w:sz w:val="16"/>
      <w:szCs w:val="16"/>
      <w:lang w:eastAsia="zh-CN"/>
    </w:rPr>
  </w:style>
  <w:style w:type="table" w:styleId="Tablaconcuadrcula">
    <w:name w:val="Table Grid"/>
    <w:basedOn w:val="Tablanormal"/>
    <w:uiPriority w:val="59"/>
    <w:rsid w:val="002E1A4B"/>
    <w:rPr>
      <w:rFonts w:asciiTheme="minorHAnsi" w:eastAsiaTheme="minorEastAsia" w:hAnsiTheme="minorHAnsi" w:cstheme="minorBidi"/>
      <w:sz w:val="22"/>
      <w:szCs w:val="22"/>
      <w:lang w:val="es-CO" w:eastAsia="es-C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12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sv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header" Target="header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styles" Target="styles.xml"/><Relationship Id="rId19" Type="http://schemas.openxmlformats.org/officeDocument/2006/relationships/image" Target="media/image11.sv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3.xml"/><Relationship Id="rId8" Type="http://schemas.openxmlformats.org/officeDocument/2006/relationships/footnotes" Target="footnotes.xml"/><Relationship Id="rId51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4.svg"/><Relationship Id="rId17" Type="http://schemas.openxmlformats.org/officeDocument/2006/relationships/image" Target="media/image9.sv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7.svg"/><Relationship Id="rId23" Type="http://schemas.openxmlformats.org/officeDocument/2006/relationships/image" Target="media/image15.sv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suarios xmlns="1f801fbe-b0b8-4378-a0c1-e3fd341133ed">
      <UserInfo>
        <DisplayName/>
        <AccountId xsi:nil="true"/>
        <AccountType/>
      </UserInfo>
    </usuario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7EE398560C16A48905A220EFE34230B" ma:contentTypeVersion="10" ma:contentTypeDescription="Crear nuevo documento." ma:contentTypeScope="" ma:versionID="0682d4802713733edd037a044cdd3fc5">
  <xsd:schema xmlns:xsd="http://www.w3.org/2001/XMLSchema" xmlns:xs="http://www.w3.org/2001/XMLSchema" xmlns:p="http://schemas.microsoft.com/office/2006/metadata/properties" xmlns:ns2="1f801fbe-b0b8-4378-a0c1-e3fd341133ed" xmlns:ns3="cbe2850c-b03c-47c2-a332-f71a6ba13bad" targetNamespace="http://schemas.microsoft.com/office/2006/metadata/properties" ma:root="true" ma:fieldsID="997a9e2a8712d1d2e77fcde09081338e" ns2:_="" ns3:_="">
    <xsd:import namespace="1f801fbe-b0b8-4378-a0c1-e3fd341133ed"/>
    <xsd:import namespace="cbe2850c-b03c-47c2-a332-f71a6ba13b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usuario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801fbe-b0b8-4378-a0c1-e3fd341133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usuarios" ma:index="17" nillable="true" ma:displayName="usuarios" ma:format="Dropdown" ma:list="UserInfo" ma:SharePointGroup="0" ma:internalName="usuarios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e2850c-b03c-47c2-a332-f71a6ba13ba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96180CE-BECF-48B1-B912-4ED1EDF57BD0}">
  <ds:schemaRefs>
    <ds:schemaRef ds:uri="http://schemas.microsoft.com/office/2006/metadata/properties"/>
    <ds:schemaRef ds:uri="http://schemas.microsoft.com/office/infopath/2007/PartnerControls"/>
    <ds:schemaRef ds:uri="1f801fbe-b0b8-4378-a0c1-e3fd341133ed"/>
  </ds:schemaRefs>
</ds:datastoreItem>
</file>

<file path=customXml/itemProps2.xml><?xml version="1.0" encoding="utf-8"?>
<ds:datastoreItem xmlns:ds="http://schemas.openxmlformats.org/officeDocument/2006/customXml" ds:itemID="{C98E84E6-41AA-43F2-A8B8-BE0C3F8909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801fbe-b0b8-4378-a0c1-e3fd341133ed"/>
    <ds:schemaRef ds:uri="cbe2850c-b03c-47c2-a332-f71a6ba13b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46E4818-1F09-46F3-A094-FDC323AC32E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24</Pages>
  <Words>540</Words>
  <Characters>2976</Characters>
  <Application>Microsoft Office Word</Application>
  <DocSecurity>0</DocSecurity>
  <Lines>24</Lines>
  <Paragraphs>7</Paragraphs>
  <ScaleCrop>false</ScaleCrop>
  <Company/>
  <LinksUpToDate>false</LinksUpToDate>
  <CharactersWithSpaces>3509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CATEGORIA DE COMITÉ DE MEJORAMIENTO:</dc:title>
  <dc:subject/>
  <dc:creator>Calidad</dc:creator>
  <cp:keywords/>
  <cp:lastModifiedBy>Ana Elvira Rodriguez Cuervo</cp:lastModifiedBy>
  <cp:revision>82</cp:revision>
  <cp:lastPrinted>2012-04-10T12:26:00Z</cp:lastPrinted>
  <dcterms:created xsi:type="dcterms:W3CDTF">2023-03-23T17:01:00Z</dcterms:created>
  <dcterms:modified xsi:type="dcterms:W3CDTF">2023-04-05T21:20:00Z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0x01010087EE398560C16A48905A220EFE34230B</vt:lpwstr>
  </property>
</Properties>
</file>