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73C4DE" w14:textId="08721F91" w:rsidR="00691465" w:rsidRDefault="00DF1BE2">
      <w:pPr>
        <w:jc w:val="center"/>
        <w:rPr>
          <w:rFonts w:asciiTheme="minorHAnsi" w:hAnsiTheme="minorHAnsi"/>
          <w:b/>
          <w:sz w:val="22"/>
          <w:szCs w:val="22"/>
        </w:rPr>
      </w:pPr>
      <w:r>
        <w:rPr>
          <w:noProof/>
        </w:rPr>
        <w:drawing>
          <wp:inline distT="0" distB="0" distL="0" distR="0" wp14:anchorId="1D31B08E" wp14:editId="69F74163">
            <wp:extent cx="5791835" cy="684466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684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451CB" w14:textId="77777777" w:rsidR="00691465" w:rsidRDefault="00691465">
      <w:pPr>
        <w:suppressAutoHyphens w:val="0"/>
        <w:rPr>
          <w:rFonts w:asciiTheme="minorHAnsi" w:hAnsiTheme="minorHAnsi"/>
          <w:b/>
          <w:sz w:val="22"/>
          <w:szCs w:val="22"/>
        </w:rPr>
      </w:pPr>
      <w:r>
        <w:rPr>
          <w:rFonts w:asciiTheme="minorHAnsi" w:hAnsiTheme="minorHAnsi"/>
          <w:b/>
          <w:sz w:val="22"/>
          <w:szCs w:val="22"/>
        </w:rPr>
        <w:br w:type="page"/>
      </w:r>
    </w:p>
    <w:p w14:paraId="5713EA1B" w14:textId="7E543077" w:rsidR="004F5A8C" w:rsidRPr="00D43FD5" w:rsidRDefault="004F5A8C">
      <w:pPr>
        <w:jc w:val="center"/>
        <w:rPr>
          <w:rFonts w:asciiTheme="minorHAnsi" w:hAnsiTheme="minorHAnsi"/>
          <w:b/>
          <w:sz w:val="22"/>
          <w:szCs w:val="22"/>
        </w:rPr>
      </w:pPr>
      <w:r w:rsidRPr="00D43FD5">
        <w:rPr>
          <w:rFonts w:asciiTheme="minorHAnsi" w:hAnsiTheme="minorHAnsi"/>
          <w:b/>
          <w:sz w:val="22"/>
          <w:szCs w:val="22"/>
        </w:rPr>
        <w:lastRenderedPageBreak/>
        <w:t xml:space="preserve">ACTA DE </w:t>
      </w:r>
      <w:r w:rsidR="00AE7952" w:rsidRPr="00D43FD5">
        <w:rPr>
          <w:rFonts w:asciiTheme="minorHAnsi" w:hAnsiTheme="minorHAnsi"/>
          <w:b/>
          <w:sz w:val="22"/>
          <w:szCs w:val="22"/>
        </w:rPr>
        <w:t>REUNIÓN</w:t>
      </w:r>
      <w:r w:rsidRPr="00D43FD5">
        <w:rPr>
          <w:rFonts w:asciiTheme="minorHAnsi" w:hAnsiTheme="minorHAnsi"/>
          <w:b/>
          <w:sz w:val="22"/>
          <w:szCs w:val="22"/>
        </w:rPr>
        <w:t xml:space="preserve"> </w:t>
      </w:r>
      <w:r w:rsidR="004048C8">
        <w:rPr>
          <w:rFonts w:asciiTheme="minorHAnsi" w:hAnsiTheme="minorHAnsi"/>
          <w:b/>
          <w:sz w:val="22"/>
          <w:szCs w:val="22"/>
        </w:rPr>
        <w:t>DE</w:t>
      </w:r>
      <w:r w:rsidRPr="00D43FD5">
        <w:rPr>
          <w:rFonts w:asciiTheme="minorHAnsi" w:hAnsiTheme="minorHAnsi"/>
          <w:b/>
          <w:sz w:val="22"/>
          <w:szCs w:val="22"/>
        </w:rPr>
        <w:t xml:space="preserve"> LA </w:t>
      </w:r>
      <w:r w:rsidR="00AE7952" w:rsidRPr="00D43FD5">
        <w:rPr>
          <w:rFonts w:asciiTheme="minorHAnsi" w:hAnsiTheme="minorHAnsi"/>
          <w:b/>
          <w:sz w:val="22"/>
          <w:szCs w:val="22"/>
        </w:rPr>
        <w:t>ASOCIACIÓN</w:t>
      </w:r>
      <w:r w:rsidRPr="00D43FD5">
        <w:rPr>
          <w:rFonts w:asciiTheme="minorHAnsi" w:hAnsiTheme="minorHAnsi"/>
          <w:b/>
          <w:sz w:val="22"/>
          <w:szCs w:val="22"/>
        </w:rPr>
        <w:t xml:space="preserve"> DE USUARIOS</w:t>
      </w:r>
      <w:r w:rsidR="003A5ED6">
        <w:rPr>
          <w:rFonts w:asciiTheme="minorHAnsi" w:hAnsiTheme="minorHAnsi"/>
          <w:b/>
          <w:sz w:val="22"/>
          <w:szCs w:val="22"/>
        </w:rPr>
        <w:t>, ASODEUS DE</w:t>
      </w:r>
    </w:p>
    <w:p w14:paraId="5713EA1C" w14:textId="0D8A2D26" w:rsidR="004F5A8C" w:rsidRPr="00D43FD5" w:rsidRDefault="004F5A8C">
      <w:pPr>
        <w:jc w:val="center"/>
        <w:rPr>
          <w:rFonts w:asciiTheme="minorHAnsi" w:hAnsiTheme="minorHAnsi"/>
          <w:b/>
          <w:sz w:val="22"/>
          <w:szCs w:val="22"/>
        </w:rPr>
      </w:pPr>
      <w:r w:rsidRPr="00D43FD5">
        <w:rPr>
          <w:rFonts w:asciiTheme="minorHAnsi" w:hAnsiTheme="minorHAnsi"/>
          <w:b/>
          <w:sz w:val="22"/>
          <w:szCs w:val="22"/>
        </w:rPr>
        <w:t>COOSALUD EPS</w:t>
      </w:r>
    </w:p>
    <w:p w14:paraId="15A6EDAD" w14:textId="49816A53" w:rsidR="004048C8" w:rsidRDefault="004048C8" w:rsidP="2ECFC3C5">
      <w:pPr>
        <w:spacing w:line="259" w:lineRule="auto"/>
        <w:jc w:val="center"/>
        <w:rPr>
          <w:rFonts w:asciiTheme="minorHAnsi" w:hAnsiTheme="minorHAnsi"/>
          <w:b/>
          <w:bCs/>
          <w:sz w:val="22"/>
          <w:szCs w:val="22"/>
          <w:highlight w:val="yellow"/>
        </w:rPr>
      </w:pPr>
      <w:r w:rsidRPr="2ECFC3C5">
        <w:rPr>
          <w:rFonts w:asciiTheme="minorHAnsi" w:hAnsiTheme="minorHAnsi"/>
          <w:b/>
          <w:bCs/>
          <w:sz w:val="22"/>
          <w:szCs w:val="22"/>
        </w:rPr>
        <w:t>DEPARTAMENTO D</w:t>
      </w:r>
      <w:r w:rsidR="00B41171" w:rsidRPr="2ECFC3C5">
        <w:rPr>
          <w:rFonts w:asciiTheme="minorHAnsi" w:hAnsiTheme="minorHAnsi"/>
          <w:b/>
          <w:bCs/>
          <w:sz w:val="22"/>
          <w:szCs w:val="22"/>
        </w:rPr>
        <w:t>E</w:t>
      </w:r>
      <w:r w:rsidR="00F37FA1">
        <w:rPr>
          <w:rFonts w:asciiTheme="minorHAnsi" w:hAnsiTheme="minorHAnsi"/>
          <w:b/>
          <w:bCs/>
          <w:sz w:val="22"/>
          <w:szCs w:val="22"/>
        </w:rPr>
        <w:t xml:space="preserve"> BOYACA</w:t>
      </w:r>
    </w:p>
    <w:p w14:paraId="58ABC819" w14:textId="0F51BD02" w:rsidR="60AE0685" w:rsidRDefault="60AE0685" w:rsidP="60AE0685">
      <w:pPr>
        <w:spacing w:line="259" w:lineRule="auto"/>
        <w:jc w:val="center"/>
        <w:rPr>
          <w:rFonts w:asciiTheme="minorHAnsi" w:hAnsiTheme="minorHAnsi"/>
          <w:b/>
          <w:bCs/>
          <w:sz w:val="22"/>
          <w:szCs w:val="22"/>
        </w:rPr>
      </w:pPr>
    </w:p>
    <w:p w14:paraId="7ED155B5" w14:textId="3B11A2B0" w:rsidR="004048C8" w:rsidRDefault="004F5A8C" w:rsidP="2ECFC3C5">
      <w:pPr>
        <w:jc w:val="center"/>
        <w:rPr>
          <w:rFonts w:asciiTheme="minorHAnsi" w:hAnsiTheme="minorHAnsi"/>
          <w:b/>
          <w:bCs/>
          <w:sz w:val="22"/>
          <w:szCs w:val="22"/>
          <w:highlight w:val="yellow"/>
        </w:rPr>
      </w:pPr>
      <w:r w:rsidRPr="2ECFC3C5">
        <w:rPr>
          <w:rFonts w:asciiTheme="minorHAnsi" w:hAnsiTheme="minorHAnsi"/>
          <w:b/>
          <w:bCs/>
          <w:sz w:val="22"/>
          <w:szCs w:val="22"/>
        </w:rPr>
        <w:t xml:space="preserve">MUNICIPIO DE </w:t>
      </w:r>
      <w:r w:rsidR="00F37FA1">
        <w:rPr>
          <w:rFonts w:asciiTheme="minorHAnsi" w:hAnsiTheme="minorHAnsi"/>
          <w:b/>
          <w:bCs/>
          <w:sz w:val="22"/>
          <w:szCs w:val="22"/>
        </w:rPr>
        <w:t>COMBITA</w:t>
      </w:r>
    </w:p>
    <w:p w14:paraId="5713EA1E" w14:textId="77777777" w:rsidR="00807A79" w:rsidRPr="00D43FD5" w:rsidRDefault="00807A79" w:rsidP="00527F98">
      <w:pPr>
        <w:rPr>
          <w:rFonts w:asciiTheme="minorHAnsi" w:hAnsiTheme="minorHAnsi"/>
          <w:b/>
          <w:sz w:val="22"/>
          <w:szCs w:val="22"/>
        </w:rPr>
      </w:pPr>
    </w:p>
    <w:p w14:paraId="5713EA1F" w14:textId="77777777" w:rsidR="00807A79" w:rsidRPr="00D43FD5" w:rsidRDefault="00807A79">
      <w:pPr>
        <w:jc w:val="center"/>
        <w:rPr>
          <w:rFonts w:asciiTheme="minorHAnsi" w:hAnsiTheme="minorHAnsi"/>
          <w:b/>
          <w:sz w:val="22"/>
          <w:szCs w:val="22"/>
        </w:rPr>
      </w:pPr>
    </w:p>
    <w:p w14:paraId="30B741C9" w14:textId="0D35C2AA" w:rsidR="00D9491C" w:rsidRPr="00D9491C" w:rsidRDefault="00D9491C" w:rsidP="00D9491C">
      <w:pPr>
        <w:rPr>
          <w:rFonts w:asciiTheme="minorHAnsi" w:hAnsiTheme="minorHAnsi"/>
          <w:b/>
          <w:sz w:val="22"/>
          <w:szCs w:val="22"/>
        </w:rPr>
      </w:pPr>
      <w:r w:rsidRPr="00D9491C">
        <w:rPr>
          <w:rFonts w:asciiTheme="minorHAnsi" w:hAnsiTheme="minorHAnsi"/>
          <w:b/>
          <w:sz w:val="22"/>
          <w:szCs w:val="22"/>
        </w:rPr>
        <w:t>FECHA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/>
          <w:sz w:val="22"/>
          <w:szCs w:val="22"/>
        </w:rPr>
        <w:tab/>
        <w:t>: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="008F09CC">
        <w:rPr>
          <w:rFonts w:asciiTheme="minorHAnsi" w:hAnsiTheme="minorHAnsi"/>
          <w:bCs/>
          <w:sz w:val="22"/>
          <w:szCs w:val="22"/>
        </w:rPr>
        <w:t>27/01/2023</w:t>
      </w:r>
    </w:p>
    <w:p w14:paraId="016390B1" w14:textId="483B5D5A" w:rsidR="00D9491C" w:rsidRPr="00D9491C" w:rsidRDefault="00D9491C" w:rsidP="00D9491C">
      <w:pPr>
        <w:rPr>
          <w:rFonts w:asciiTheme="minorHAnsi" w:hAnsiTheme="minorHAnsi"/>
          <w:b/>
          <w:sz w:val="22"/>
          <w:szCs w:val="22"/>
        </w:rPr>
      </w:pPr>
      <w:r w:rsidRPr="00D9491C">
        <w:rPr>
          <w:rFonts w:asciiTheme="minorHAnsi" w:hAnsiTheme="minorHAnsi"/>
          <w:b/>
          <w:sz w:val="22"/>
          <w:szCs w:val="22"/>
        </w:rPr>
        <w:t>LUGAR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/>
          <w:sz w:val="22"/>
          <w:szCs w:val="22"/>
        </w:rPr>
        <w:tab/>
        <w:t>: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Cs/>
          <w:sz w:val="22"/>
          <w:szCs w:val="22"/>
        </w:rPr>
        <w:t>Oficina de COOSALUD EPS-S</w:t>
      </w:r>
      <w:r>
        <w:rPr>
          <w:rFonts w:asciiTheme="minorHAnsi" w:hAnsiTheme="minorHAnsi"/>
          <w:bCs/>
          <w:sz w:val="22"/>
          <w:szCs w:val="22"/>
        </w:rPr>
        <w:t xml:space="preserve"> </w:t>
      </w:r>
    </w:p>
    <w:p w14:paraId="63B29384" w14:textId="354B17F3" w:rsidR="00D9491C" w:rsidRPr="00D9491C" w:rsidRDefault="00D9491C" w:rsidP="60AE0685">
      <w:pPr>
        <w:rPr>
          <w:rFonts w:asciiTheme="minorHAnsi" w:hAnsiTheme="minorHAnsi"/>
          <w:b/>
          <w:bCs/>
          <w:sz w:val="22"/>
          <w:szCs w:val="22"/>
        </w:rPr>
      </w:pPr>
      <w:r w:rsidRPr="60AE0685">
        <w:rPr>
          <w:rFonts w:asciiTheme="minorHAnsi" w:hAnsiTheme="minorHAnsi"/>
          <w:b/>
          <w:bCs/>
          <w:sz w:val="22"/>
          <w:szCs w:val="22"/>
        </w:rPr>
        <w:t>HORA</w:t>
      </w:r>
      <w:r>
        <w:tab/>
      </w:r>
      <w:r>
        <w:tab/>
      </w:r>
      <w:r w:rsidRPr="60AE0685">
        <w:rPr>
          <w:rFonts w:asciiTheme="minorHAnsi" w:hAnsiTheme="minorHAnsi"/>
          <w:b/>
          <w:bCs/>
          <w:sz w:val="22"/>
          <w:szCs w:val="22"/>
        </w:rPr>
        <w:t>:</w:t>
      </w:r>
      <w:r>
        <w:tab/>
      </w:r>
      <w:r w:rsidR="0C5205E7" w:rsidRPr="60AE0685">
        <w:rPr>
          <w:rFonts w:asciiTheme="minorHAnsi" w:hAnsiTheme="minorHAnsi"/>
          <w:sz w:val="22"/>
          <w:szCs w:val="22"/>
        </w:rPr>
        <w:t>3</w:t>
      </w:r>
      <w:r w:rsidR="006713B5" w:rsidRPr="60AE0685">
        <w:rPr>
          <w:rFonts w:asciiTheme="minorHAnsi" w:hAnsiTheme="minorHAnsi"/>
          <w:sz w:val="22"/>
          <w:szCs w:val="22"/>
        </w:rPr>
        <w:t>:0</w:t>
      </w:r>
      <w:r w:rsidRPr="60AE0685">
        <w:rPr>
          <w:rFonts w:asciiTheme="minorHAnsi" w:hAnsiTheme="minorHAnsi"/>
          <w:sz w:val="22"/>
          <w:szCs w:val="22"/>
        </w:rPr>
        <w:t xml:space="preserve">0 </w:t>
      </w:r>
      <w:r w:rsidR="006713B5" w:rsidRPr="60AE0685">
        <w:rPr>
          <w:rFonts w:asciiTheme="minorHAnsi" w:hAnsiTheme="minorHAnsi"/>
          <w:sz w:val="22"/>
          <w:szCs w:val="22"/>
        </w:rPr>
        <w:t>P</w:t>
      </w:r>
      <w:r w:rsidRPr="60AE0685">
        <w:rPr>
          <w:rFonts w:asciiTheme="minorHAnsi" w:hAnsiTheme="minorHAnsi"/>
          <w:sz w:val="22"/>
          <w:szCs w:val="22"/>
        </w:rPr>
        <w:t>.M.</w:t>
      </w:r>
    </w:p>
    <w:p w14:paraId="54D21827" w14:textId="77777777" w:rsidR="00D9491C" w:rsidRPr="00D9491C" w:rsidRDefault="00D9491C" w:rsidP="00D9491C">
      <w:pPr>
        <w:rPr>
          <w:rFonts w:asciiTheme="minorHAnsi" w:hAnsiTheme="minorHAnsi"/>
          <w:bCs/>
          <w:sz w:val="22"/>
          <w:szCs w:val="22"/>
        </w:rPr>
      </w:pPr>
      <w:r w:rsidRPr="00D9491C">
        <w:rPr>
          <w:rFonts w:asciiTheme="minorHAnsi" w:hAnsiTheme="minorHAnsi"/>
          <w:b/>
          <w:sz w:val="22"/>
          <w:szCs w:val="22"/>
        </w:rPr>
        <w:t>ASISTENTES</w:t>
      </w:r>
      <w:r w:rsidRPr="00D9491C">
        <w:rPr>
          <w:rFonts w:asciiTheme="minorHAnsi" w:hAnsiTheme="minorHAnsi"/>
          <w:b/>
          <w:sz w:val="22"/>
          <w:szCs w:val="22"/>
        </w:rPr>
        <w:tab/>
        <w:t>:</w:t>
      </w:r>
      <w:r w:rsidRPr="00D9491C">
        <w:rPr>
          <w:rFonts w:asciiTheme="minorHAnsi" w:hAnsiTheme="minorHAnsi"/>
          <w:b/>
          <w:sz w:val="22"/>
          <w:szCs w:val="22"/>
        </w:rPr>
        <w:tab/>
      </w:r>
      <w:r w:rsidRPr="00D9491C">
        <w:rPr>
          <w:rFonts w:asciiTheme="minorHAnsi" w:hAnsiTheme="minorHAnsi"/>
          <w:bCs/>
          <w:sz w:val="22"/>
          <w:szCs w:val="22"/>
        </w:rPr>
        <w:t>(Se anexa firma de los asistentes).</w:t>
      </w:r>
    </w:p>
    <w:p w14:paraId="5713EA24" w14:textId="076F25AE" w:rsidR="004F5A8C" w:rsidRPr="00D43FD5" w:rsidRDefault="00527F98" w:rsidP="00D9491C">
      <w:pPr>
        <w:rPr>
          <w:rFonts w:asciiTheme="minorHAnsi" w:hAnsiTheme="minorHAnsi"/>
          <w:sz w:val="22"/>
          <w:szCs w:val="22"/>
        </w:rPr>
      </w:pPr>
      <w:r w:rsidRPr="00D43FD5">
        <w:rPr>
          <w:rFonts w:asciiTheme="minorHAnsi" w:hAnsiTheme="minorHAnsi"/>
          <w:b/>
          <w:sz w:val="22"/>
          <w:szCs w:val="22"/>
        </w:rPr>
        <w:t>OBJETIVO</w:t>
      </w:r>
      <w:r w:rsidRPr="00D43FD5">
        <w:rPr>
          <w:rFonts w:asciiTheme="minorHAnsi" w:hAnsiTheme="minorHAnsi"/>
          <w:b/>
          <w:sz w:val="22"/>
          <w:szCs w:val="22"/>
        </w:rPr>
        <w:tab/>
      </w:r>
      <w:r w:rsidR="004F5A8C" w:rsidRPr="00D43FD5">
        <w:rPr>
          <w:rFonts w:asciiTheme="minorHAnsi" w:hAnsiTheme="minorHAnsi"/>
          <w:b/>
          <w:sz w:val="22"/>
          <w:szCs w:val="22"/>
        </w:rPr>
        <w:t>:</w:t>
      </w:r>
      <w:r w:rsidR="004F5A8C" w:rsidRPr="00D43FD5">
        <w:rPr>
          <w:rFonts w:asciiTheme="minorHAnsi" w:hAnsiTheme="minorHAnsi"/>
          <w:b/>
          <w:sz w:val="22"/>
          <w:szCs w:val="22"/>
        </w:rPr>
        <w:tab/>
      </w:r>
      <w:r w:rsidR="004F5A8C" w:rsidRPr="00D43FD5">
        <w:rPr>
          <w:rFonts w:asciiTheme="minorHAnsi" w:hAnsiTheme="minorHAnsi"/>
          <w:sz w:val="22"/>
          <w:szCs w:val="22"/>
        </w:rPr>
        <w:t>Reunión ordinaria de la Asociación de Usuarios.</w:t>
      </w:r>
    </w:p>
    <w:p w14:paraId="5713EA25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</w:p>
    <w:p w14:paraId="5713EA26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  <w:r w:rsidRPr="00D43FD5">
        <w:rPr>
          <w:rFonts w:asciiTheme="minorHAnsi" w:hAnsiTheme="minorHAnsi"/>
          <w:sz w:val="22"/>
          <w:szCs w:val="22"/>
        </w:rPr>
        <w:t>Agenda programada para el día:</w:t>
      </w:r>
    </w:p>
    <w:p w14:paraId="5713EA27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</w:p>
    <w:p w14:paraId="5713EA28" w14:textId="2CEEB6D8" w:rsidR="004F5A8C" w:rsidRPr="00D43FD5" w:rsidRDefault="00B0619B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Bienvenida</w:t>
      </w:r>
    </w:p>
    <w:p w14:paraId="5713EA2A" w14:textId="1445EE5D" w:rsidR="004F5A8C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60AE0685">
        <w:rPr>
          <w:rFonts w:asciiTheme="minorHAnsi" w:hAnsiTheme="minorHAnsi"/>
        </w:rPr>
        <w:t>Exposición de los temas preparados para el día</w:t>
      </w:r>
      <w:r w:rsidR="007B5CC4" w:rsidRPr="60AE0685">
        <w:rPr>
          <w:rFonts w:asciiTheme="minorHAnsi" w:hAnsiTheme="minorHAnsi"/>
        </w:rPr>
        <w:t>:</w:t>
      </w:r>
    </w:p>
    <w:p w14:paraId="40852337" w14:textId="2349F8DE" w:rsidR="11591809" w:rsidRDefault="11591809" w:rsidP="60AE0685">
      <w:pPr>
        <w:pStyle w:val="Prrafodelista"/>
        <w:numPr>
          <w:ilvl w:val="0"/>
          <w:numId w:val="11"/>
        </w:numPr>
        <w:rPr>
          <w:rFonts w:asciiTheme="minorHAnsi" w:hAnsiTheme="minorHAnsi"/>
        </w:rPr>
      </w:pPr>
      <w:r w:rsidRPr="60AE0685">
        <w:rPr>
          <w:rFonts w:asciiTheme="minorHAnsi" w:hAnsiTheme="minorHAnsi"/>
        </w:rPr>
        <w:t>Cuota moderadoras y Copagos 2023</w:t>
      </w:r>
    </w:p>
    <w:p w14:paraId="61D8C2A0" w14:textId="2C7F6F7D" w:rsidR="11591809" w:rsidRDefault="11591809" w:rsidP="60AE0685">
      <w:pPr>
        <w:pStyle w:val="Prrafodelista"/>
        <w:numPr>
          <w:ilvl w:val="0"/>
          <w:numId w:val="11"/>
        </w:numPr>
        <w:rPr>
          <w:rFonts w:asciiTheme="minorHAnsi" w:hAnsiTheme="minorHAnsi"/>
        </w:rPr>
      </w:pPr>
      <w:r w:rsidRPr="60AE0685">
        <w:rPr>
          <w:rFonts w:asciiTheme="minorHAnsi" w:hAnsiTheme="minorHAnsi"/>
        </w:rPr>
        <w:t>Programas de riesgo</w:t>
      </w:r>
    </w:p>
    <w:p w14:paraId="2F3B217F" w14:textId="373886C7" w:rsidR="11591809" w:rsidRDefault="11591809" w:rsidP="60AE0685">
      <w:pPr>
        <w:pStyle w:val="Prrafodelista"/>
        <w:numPr>
          <w:ilvl w:val="0"/>
          <w:numId w:val="11"/>
        </w:numPr>
        <w:rPr>
          <w:rFonts w:asciiTheme="minorHAnsi" w:hAnsiTheme="minorHAnsi"/>
        </w:rPr>
      </w:pPr>
      <w:r w:rsidRPr="60AE0685">
        <w:rPr>
          <w:rFonts w:asciiTheme="minorHAnsi" w:hAnsiTheme="minorHAnsi"/>
        </w:rPr>
        <w:t xml:space="preserve"> Derechos, </w:t>
      </w:r>
    </w:p>
    <w:p w14:paraId="25993B99" w14:textId="57F27E8C" w:rsidR="1CAA8B60" w:rsidRDefault="1CAA8B60" w:rsidP="60AE0685">
      <w:pPr>
        <w:pStyle w:val="Prrafodelista"/>
        <w:numPr>
          <w:ilvl w:val="0"/>
          <w:numId w:val="11"/>
        </w:numPr>
        <w:rPr>
          <w:rFonts w:asciiTheme="minorHAnsi" w:hAnsiTheme="minorHAnsi"/>
        </w:rPr>
      </w:pPr>
      <w:r w:rsidRPr="60AE0685">
        <w:rPr>
          <w:rFonts w:asciiTheme="minorHAnsi" w:hAnsiTheme="minorHAnsi"/>
        </w:rPr>
        <w:t xml:space="preserve">de comunicación </w:t>
      </w:r>
    </w:p>
    <w:p w14:paraId="62741DB8" w14:textId="57088C38" w:rsidR="75279EEA" w:rsidRDefault="75279EEA" w:rsidP="60AE0685">
      <w:pPr>
        <w:pStyle w:val="Prrafodelista"/>
        <w:numPr>
          <w:ilvl w:val="0"/>
          <w:numId w:val="11"/>
        </w:numPr>
        <w:rPr>
          <w:rFonts w:asciiTheme="minorHAnsi" w:hAnsiTheme="minorHAnsi"/>
        </w:rPr>
      </w:pPr>
      <w:r w:rsidRPr="60AE0685">
        <w:rPr>
          <w:rFonts w:asciiTheme="minorHAnsi" w:hAnsiTheme="minorHAnsi"/>
        </w:rPr>
        <w:t>R</w:t>
      </w:r>
      <w:r w:rsidR="1CAA8B60" w:rsidRPr="60AE0685">
        <w:rPr>
          <w:rFonts w:asciiTheme="minorHAnsi" w:hAnsiTheme="minorHAnsi"/>
        </w:rPr>
        <w:t>ed</w:t>
      </w:r>
    </w:p>
    <w:p w14:paraId="5713EA2B" w14:textId="03138C2C" w:rsidR="004F5A8C" w:rsidRPr="00D43FD5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 xml:space="preserve">Evaluación de la </w:t>
      </w:r>
      <w:r w:rsidR="003F1DC7">
        <w:rPr>
          <w:rFonts w:asciiTheme="minorHAnsi" w:hAnsiTheme="minorHAnsi"/>
        </w:rPr>
        <w:t>sesión</w:t>
      </w:r>
    </w:p>
    <w:p w14:paraId="5713EA2C" w14:textId="4904EEFB" w:rsidR="004F5A8C" w:rsidRPr="00D43FD5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>Apertura del Buzón de sugerencias</w:t>
      </w:r>
    </w:p>
    <w:p w14:paraId="5713EA2E" w14:textId="5D50F8B6" w:rsidR="004F5A8C" w:rsidRPr="00D43FD5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Theme="minorHAnsi" w:hAnsiTheme="minorHAnsi"/>
        </w:rPr>
      </w:pPr>
      <w:r w:rsidRPr="00D43FD5">
        <w:rPr>
          <w:rFonts w:asciiTheme="minorHAnsi" w:hAnsiTheme="minorHAnsi"/>
        </w:rPr>
        <w:t>Programación de la próxima reunión</w:t>
      </w:r>
    </w:p>
    <w:p w14:paraId="5713EA2F" w14:textId="77777777" w:rsidR="004F5A8C" w:rsidRPr="00D43FD5" w:rsidRDefault="004F5A8C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30" w14:textId="77777777" w:rsidR="004F5A8C" w:rsidRPr="00D43FD5" w:rsidRDefault="004F5A8C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31" w14:textId="77777777" w:rsidR="004F5A8C" w:rsidRPr="00D43FD5" w:rsidRDefault="004F5A8C">
      <w:pPr>
        <w:jc w:val="both"/>
        <w:rPr>
          <w:rFonts w:asciiTheme="minorHAnsi" w:hAnsiTheme="minorHAnsi"/>
          <w:b/>
          <w:sz w:val="22"/>
          <w:szCs w:val="22"/>
        </w:rPr>
      </w:pPr>
      <w:r w:rsidRPr="2ECFC3C5">
        <w:rPr>
          <w:rFonts w:asciiTheme="minorHAnsi" w:hAnsiTheme="minorHAnsi"/>
          <w:b/>
          <w:bCs/>
          <w:sz w:val="22"/>
          <w:szCs w:val="22"/>
        </w:rPr>
        <w:t xml:space="preserve">DESARROLLO DE LA </w:t>
      </w:r>
      <w:r w:rsidR="00AE7952" w:rsidRPr="2ECFC3C5">
        <w:rPr>
          <w:rFonts w:asciiTheme="minorHAnsi" w:hAnsiTheme="minorHAnsi"/>
          <w:b/>
          <w:bCs/>
          <w:sz w:val="22"/>
          <w:szCs w:val="22"/>
        </w:rPr>
        <w:t>REUNIÓN</w:t>
      </w:r>
    </w:p>
    <w:p w14:paraId="5713EA33" w14:textId="52C0B696" w:rsidR="004F5A8C" w:rsidRPr="00D43FD5" w:rsidRDefault="00F37FA1" w:rsidP="2ECFC3C5">
      <w:pPr>
        <w:pStyle w:val="Prrafodelista"/>
        <w:numPr>
          <w:ilvl w:val="0"/>
          <w:numId w:val="1"/>
        </w:numPr>
        <w:spacing w:after="0" w:line="240" w:lineRule="auto"/>
        <w:rPr>
          <w:rFonts w:asciiTheme="minorHAnsi" w:hAnsiTheme="minorHAnsi"/>
        </w:rPr>
      </w:pPr>
      <w:r w:rsidRPr="00F164D3">
        <w:rPr>
          <w:rFonts w:asciiTheme="minorHAnsi" w:hAnsiTheme="minorHAnsi"/>
        </w:rPr>
        <w:t xml:space="preserve">ANA ELVIRA RODRIGUEZ </w:t>
      </w:r>
      <w:r w:rsidR="00D14C81" w:rsidRPr="00F164D3">
        <w:rPr>
          <w:rFonts w:asciiTheme="minorHAnsi" w:hAnsiTheme="minorHAnsi"/>
        </w:rPr>
        <w:t>CUERVO</w:t>
      </w:r>
      <w:r w:rsidR="408CA134" w:rsidRPr="2ECFC3C5">
        <w:rPr>
          <w:rFonts w:asciiTheme="minorHAnsi" w:hAnsiTheme="minorHAnsi"/>
        </w:rPr>
        <w:t xml:space="preserve"> </w:t>
      </w:r>
      <w:r w:rsidR="001447D7" w:rsidRPr="2ECFC3C5">
        <w:rPr>
          <w:rFonts w:asciiTheme="minorHAnsi" w:hAnsiTheme="minorHAnsi"/>
        </w:rPr>
        <w:t>colaborador</w:t>
      </w:r>
      <w:r w:rsidR="00425209" w:rsidRPr="2ECFC3C5">
        <w:rPr>
          <w:rFonts w:asciiTheme="minorHAnsi" w:hAnsiTheme="minorHAnsi"/>
        </w:rPr>
        <w:t xml:space="preserve"> de COOSALUD EPS</w:t>
      </w:r>
      <w:r w:rsidR="004F5A8C" w:rsidRPr="2ECFC3C5">
        <w:rPr>
          <w:rFonts w:asciiTheme="minorHAnsi" w:hAnsiTheme="minorHAnsi"/>
          <w:b/>
          <w:bCs/>
        </w:rPr>
        <w:t>,</w:t>
      </w:r>
      <w:r w:rsidR="004F5A8C" w:rsidRPr="2ECFC3C5">
        <w:rPr>
          <w:rFonts w:asciiTheme="minorHAnsi" w:hAnsiTheme="minorHAnsi"/>
        </w:rPr>
        <w:t xml:space="preserve"> da </w:t>
      </w:r>
      <w:r w:rsidR="00B0619B" w:rsidRPr="2ECFC3C5">
        <w:rPr>
          <w:rFonts w:asciiTheme="minorHAnsi" w:hAnsiTheme="minorHAnsi"/>
        </w:rPr>
        <w:t>la</w:t>
      </w:r>
      <w:r w:rsidR="004F5A8C" w:rsidRPr="2ECFC3C5">
        <w:rPr>
          <w:rFonts w:asciiTheme="minorHAnsi" w:hAnsiTheme="minorHAnsi"/>
        </w:rPr>
        <w:t xml:space="preserve"> bienvenida a los </w:t>
      </w:r>
      <w:r w:rsidR="00B0619B" w:rsidRPr="2ECFC3C5">
        <w:rPr>
          <w:rFonts w:asciiTheme="minorHAnsi" w:hAnsiTheme="minorHAnsi"/>
        </w:rPr>
        <w:t>participantes</w:t>
      </w:r>
      <w:r w:rsidR="004F5A8C" w:rsidRPr="2ECFC3C5">
        <w:rPr>
          <w:rFonts w:asciiTheme="minorHAnsi" w:hAnsiTheme="minorHAnsi"/>
        </w:rPr>
        <w:t xml:space="preserve">, </w:t>
      </w:r>
      <w:r w:rsidR="00425209" w:rsidRPr="2ECFC3C5">
        <w:rPr>
          <w:rFonts w:asciiTheme="minorHAnsi" w:hAnsiTheme="minorHAnsi"/>
        </w:rPr>
        <w:t xml:space="preserve">agradece </w:t>
      </w:r>
      <w:r w:rsidR="004F5A8C" w:rsidRPr="2ECFC3C5">
        <w:rPr>
          <w:rFonts w:asciiTheme="minorHAnsi" w:hAnsiTheme="minorHAnsi"/>
        </w:rPr>
        <w:t xml:space="preserve">por </w:t>
      </w:r>
      <w:r w:rsidR="00425209" w:rsidRPr="2ECFC3C5">
        <w:rPr>
          <w:rFonts w:asciiTheme="minorHAnsi" w:hAnsiTheme="minorHAnsi"/>
        </w:rPr>
        <w:t>la</w:t>
      </w:r>
      <w:r w:rsidR="004F5A8C" w:rsidRPr="2ECFC3C5">
        <w:rPr>
          <w:rFonts w:asciiTheme="minorHAnsi" w:hAnsiTheme="minorHAnsi"/>
        </w:rPr>
        <w:t xml:space="preserve"> asistencia a la reunión y da a conocer el objetivo de </w:t>
      </w:r>
      <w:r w:rsidR="00B0619B" w:rsidRPr="2ECFC3C5">
        <w:rPr>
          <w:rFonts w:asciiTheme="minorHAnsi" w:hAnsiTheme="minorHAnsi"/>
        </w:rPr>
        <w:t>esta</w:t>
      </w:r>
      <w:r w:rsidR="004F5A8C" w:rsidRPr="2ECFC3C5">
        <w:rPr>
          <w:rFonts w:asciiTheme="minorHAnsi" w:hAnsiTheme="minorHAnsi"/>
        </w:rPr>
        <w:t xml:space="preserve">. Además, </w:t>
      </w:r>
      <w:r w:rsidR="00B0619B" w:rsidRPr="2ECFC3C5">
        <w:rPr>
          <w:rFonts w:asciiTheme="minorHAnsi" w:hAnsiTheme="minorHAnsi"/>
        </w:rPr>
        <w:t xml:space="preserve">destaca </w:t>
      </w:r>
      <w:r w:rsidR="004F5A8C" w:rsidRPr="2ECFC3C5">
        <w:rPr>
          <w:rFonts w:asciiTheme="minorHAnsi" w:hAnsiTheme="minorHAnsi"/>
        </w:rPr>
        <w:t xml:space="preserve">el compromiso para con la institución al </w:t>
      </w:r>
      <w:r w:rsidR="00425209" w:rsidRPr="2ECFC3C5">
        <w:rPr>
          <w:rFonts w:asciiTheme="minorHAnsi" w:hAnsiTheme="minorHAnsi"/>
        </w:rPr>
        <w:t xml:space="preserve">pertenecer a </w:t>
      </w:r>
      <w:r w:rsidR="004F5A8C" w:rsidRPr="2ECFC3C5">
        <w:rPr>
          <w:rFonts w:asciiTheme="minorHAnsi" w:hAnsiTheme="minorHAnsi"/>
        </w:rPr>
        <w:t xml:space="preserve">la </w:t>
      </w:r>
      <w:r w:rsidR="00425209" w:rsidRPr="2ECFC3C5">
        <w:rPr>
          <w:rFonts w:asciiTheme="minorHAnsi" w:hAnsiTheme="minorHAnsi"/>
        </w:rPr>
        <w:t>Asociación</w:t>
      </w:r>
      <w:r w:rsidR="004F5A8C" w:rsidRPr="2ECFC3C5">
        <w:rPr>
          <w:rFonts w:asciiTheme="minorHAnsi" w:hAnsiTheme="minorHAnsi"/>
        </w:rPr>
        <w:t xml:space="preserve"> de Usuarios de COOSALUD EPS en el </w:t>
      </w:r>
      <w:r w:rsidR="00B0619B" w:rsidRPr="2ECFC3C5">
        <w:rPr>
          <w:rFonts w:asciiTheme="minorHAnsi" w:hAnsiTheme="minorHAnsi"/>
        </w:rPr>
        <w:t>m</w:t>
      </w:r>
      <w:r w:rsidR="00425209" w:rsidRPr="2ECFC3C5">
        <w:rPr>
          <w:rFonts w:asciiTheme="minorHAnsi" w:hAnsiTheme="minorHAnsi"/>
        </w:rPr>
        <w:t xml:space="preserve">unicipio de </w:t>
      </w:r>
      <w:r w:rsidR="00895E4C" w:rsidRPr="2ECFC3C5">
        <w:rPr>
          <w:rFonts w:asciiTheme="minorHAnsi" w:hAnsiTheme="minorHAnsi"/>
        </w:rPr>
        <w:t>Bogotá</w:t>
      </w:r>
      <w:r w:rsidR="004F5A8C" w:rsidRPr="2ECFC3C5">
        <w:rPr>
          <w:rFonts w:asciiTheme="minorHAnsi" w:hAnsiTheme="minorHAnsi"/>
        </w:rPr>
        <w:t xml:space="preserve">. </w:t>
      </w:r>
    </w:p>
    <w:p w14:paraId="5713EA36" w14:textId="77777777" w:rsidR="004F5A8C" w:rsidRPr="00C93958" w:rsidRDefault="004F5A8C" w:rsidP="00C93958">
      <w:pPr>
        <w:jc w:val="both"/>
        <w:rPr>
          <w:rFonts w:asciiTheme="minorHAnsi" w:hAnsiTheme="minorHAnsi"/>
        </w:rPr>
      </w:pPr>
    </w:p>
    <w:p w14:paraId="5713EA37" w14:textId="0A6404D0" w:rsidR="004F5A8C" w:rsidRPr="00D43FD5" w:rsidRDefault="00A6037D" w:rsidP="60AE0685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Theme="minorHAnsi" w:hAnsiTheme="minorHAnsi"/>
        </w:rPr>
      </w:pPr>
      <w:r w:rsidRPr="2ECFC3C5">
        <w:rPr>
          <w:rFonts w:asciiTheme="minorHAnsi" w:hAnsiTheme="minorHAnsi"/>
        </w:rPr>
        <w:t xml:space="preserve">Se </w:t>
      </w:r>
      <w:r w:rsidR="00B0619B" w:rsidRPr="2ECFC3C5">
        <w:rPr>
          <w:rFonts w:asciiTheme="minorHAnsi" w:hAnsiTheme="minorHAnsi"/>
        </w:rPr>
        <w:t>exponen</w:t>
      </w:r>
      <w:r w:rsidR="004F5A8C" w:rsidRPr="2ECFC3C5">
        <w:rPr>
          <w:rFonts w:asciiTheme="minorHAnsi" w:hAnsiTheme="minorHAnsi"/>
        </w:rPr>
        <w:t xml:space="preserve"> los temas preparados para el día a cargo de</w:t>
      </w:r>
      <w:r w:rsidR="00895E4C" w:rsidRPr="2ECFC3C5">
        <w:rPr>
          <w:rFonts w:asciiTheme="minorHAnsi" w:hAnsiTheme="minorHAnsi"/>
        </w:rPr>
        <w:t xml:space="preserve"> </w:t>
      </w:r>
      <w:r w:rsidR="00D14C81">
        <w:rPr>
          <w:rFonts w:asciiTheme="minorHAnsi" w:hAnsiTheme="minorHAnsi"/>
        </w:rPr>
        <w:t>ANA ELVIRA RODRIGUEZ C</w:t>
      </w:r>
      <w:r w:rsidR="00DE4C90">
        <w:rPr>
          <w:rFonts w:asciiTheme="minorHAnsi" w:hAnsiTheme="minorHAnsi"/>
        </w:rPr>
        <w:t>UERVO</w:t>
      </w:r>
      <w:r w:rsidR="64665D40" w:rsidRPr="2ECFC3C5">
        <w:rPr>
          <w:rFonts w:asciiTheme="minorHAnsi" w:hAnsiTheme="minorHAnsi"/>
          <w:highlight w:val="yellow"/>
        </w:rPr>
        <w:t xml:space="preserve"> </w:t>
      </w:r>
      <w:r w:rsidR="002E1A4B" w:rsidRPr="2ECFC3C5">
        <w:rPr>
          <w:rFonts w:asciiTheme="minorHAnsi" w:hAnsiTheme="minorHAnsi"/>
        </w:rPr>
        <w:t xml:space="preserve"> </w:t>
      </w:r>
      <w:r w:rsidR="00B0619B" w:rsidRPr="2ECFC3C5">
        <w:rPr>
          <w:rFonts w:asciiTheme="minorHAnsi" w:hAnsiTheme="minorHAnsi"/>
        </w:rPr>
        <w:t xml:space="preserve">colaborador </w:t>
      </w:r>
      <w:r w:rsidRPr="2ECFC3C5">
        <w:rPr>
          <w:rFonts w:asciiTheme="minorHAnsi" w:hAnsiTheme="minorHAnsi"/>
        </w:rPr>
        <w:t>de Coosalud EPS.</w:t>
      </w:r>
    </w:p>
    <w:p w14:paraId="5713EA38" w14:textId="77777777" w:rsidR="004F5A8C" w:rsidRPr="00D43FD5" w:rsidRDefault="004F5A8C">
      <w:pPr>
        <w:pStyle w:val="Prrafodelista"/>
        <w:rPr>
          <w:rFonts w:asciiTheme="minorHAnsi" w:hAnsiTheme="minorHAnsi"/>
        </w:rPr>
      </w:pPr>
    </w:p>
    <w:p w14:paraId="528F783D" w14:textId="70379300" w:rsidR="00CA3CC6" w:rsidRDefault="004F5A8C" w:rsidP="008F09CC">
      <w:pPr>
        <w:pStyle w:val="Prrafodelista"/>
        <w:numPr>
          <w:ilvl w:val="1"/>
          <w:numId w:val="14"/>
        </w:numPr>
        <w:jc w:val="both"/>
        <w:rPr>
          <w:rFonts w:asciiTheme="minorHAnsi" w:hAnsiTheme="minorHAnsi" w:cs="Calibri"/>
          <w:bCs/>
          <w:lang w:val="es-CO"/>
        </w:rPr>
      </w:pPr>
      <w:r w:rsidRPr="60AE0685">
        <w:rPr>
          <w:rFonts w:asciiTheme="minorHAnsi" w:hAnsiTheme="minorHAnsi"/>
          <w:b/>
          <w:bCs/>
          <w:lang w:val="es-CO"/>
        </w:rPr>
        <w:t>TEMAS DEL MES.</w:t>
      </w:r>
      <w:r w:rsidRPr="60AE0685">
        <w:rPr>
          <w:rFonts w:asciiTheme="minorHAnsi" w:hAnsiTheme="minorHAnsi"/>
          <w:lang w:val="es-CO"/>
        </w:rPr>
        <w:t xml:space="preserve"> </w:t>
      </w:r>
    </w:p>
    <w:p w14:paraId="63A44B78" w14:textId="2349F8DE" w:rsidR="46061C1E" w:rsidRDefault="46061C1E" w:rsidP="60AE0685">
      <w:pPr>
        <w:spacing w:after="200" w:line="276" w:lineRule="auto"/>
        <w:rPr>
          <w:rFonts w:asciiTheme="minorHAnsi" w:hAnsiTheme="minorHAnsi"/>
        </w:rPr>
      </w:pPr>
      <w:r w:rsidRPr="60AE0685">
        <w:rPr>
          <w:rFonts w:asciiTheme="minorHAnsi" w:hAnsiTheme="minorHAnsi"/>
        </w:rPr>
        <w:t>Cuota moderadoras y Copagos 2023</w:t>
      </w:r>
    </w:p>
    <w:p w14:paraId="5D3F95EC" w14:textId="745830F1" w:rsidR="46061C1E" w:rsidRDefault="46061C1E" w:rsidP="60AE0685">
      <w:pPr>
        <w:spacing w:after="200" w:line="276" w:lineRule="auto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28E2DC82" wp14:editId="40FAE38C">
            <wp:extent cx="1915966" cy="1924050"/>
            <wp:effectExtent l="0" t="0" r="0" b="0"/>
            <wp:docPr id="1252687517" name="Imagen 1252687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966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1CEAD" wp14:editId="63ED2F0B">
            <wp:extent cx="1916622" cy="1904643"/>
            <wp:effectExtent l="0" t="0" r="0" b="0"/>
            <wp:docPr id="283713627" name="Imagen 283713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622" cy="190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3244EF" wp14:editId="22934CC4">
            <wp:extent cx="1891501" cy="1895475"/>
            <wp:effectExtent l="0" t="0" r="0" b="0"/>
            <wp:docPr id="1885808144" name="Imagen 188580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501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10420" w14:textId="0A01AE18" w:rsidR="60AE0685" w:rsidRDefault="60AE0685" w:rsidP="60AE0685">
      <w:pPr>
        <w:spacing w:after="200" w:line="276" w:lineRule="auto"/>
        <w:rPr>
          <w:rFonts w:asciiTheme="minorHAnsi" w:hAnsiTheme="minorHAnsi"/>
        </w:rPr>
      </w:pPr>
    </w:p>
    <w:p w14:paraId="405D2D80" w14:textId="2C7F6F7D" w:rsidR="46061C1E" w:rsidRDefault="46061C1E" w:rsidP="60AE0685">
      <w:pPr>
        <w:spacing w:after="200" w:line="276" w:lineRule="auto"/>
        <w:rPr>
          <w:rFonts w:asciiTheme="minorHAnsi" w:hAnsiTheme="minorHAnsi"/>
        </w:rPr>
      </w:pPr>
      <w:r w:rsidRPr="60AE0685">
        <w:rPr>
          <w:rFonts w:asciiTheme="minorHAnsi" w:hAnsiTheme="minorHAnsi"/>
        </w:rPr>
        <w:t>Programas de riesgo</w:t>
      </w:r>
    </w:p>
    <w:p w14:paraId="60CA733F" w14:textId="3016E33B" w:rsidR="662F7763" w:rsidRDefault="662F7763" w:rsidP="60AE0685">
      <w:pPr>
        <w:spacing w:after="200" w:line="276" w:lineRule="auto"/>
        <w:rPr>
          <w:color w:val="000000" w:themeColor="text1"/>
        </w:rPr>
      </w:pPr>
      <w:r>
        <w:rPr>
          <w:noProof/>
        </w:rPr>
        <w:drawing>
          <wp:inline distT="0" distB="0" distL="0" distR="0" wp14:anchorId="6861E794" wp14:editId="430DA62B">
            <wp:extent cx="2981325" cy="1676995"/>
            <wp:effectExtent l="0" t="0" r="0" b="0"/>
            <wp:docPr id="1562686685" name="Imagen 1562686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67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7B554" w14:textId="30BD97C9" w:rsidR="46061C1E" w:rsidRDefault="46061C1E" w:rsidP="60AE0685">
      <w:pPr>
        <w:spacing w:after="200" w:line="276" w:lineRule="auto"/>
        <w:rPr>
          <w:rFonts w:asciiTheme="minorHAnsi" w:hAnsiTheme="minorHAnsi"/>
        </w:rPr>
      </w:pPr>
      <w:r w:rsidRPr="60AE0685">
        <w:rPr>
          <w:rFonts w:asciiTheme="minorHAnsi" w:hAnsiTheme="minorHAnsi"/>
        </w:rPr>
        <w:t xml:space="preserve"> Derechos</w:t>
      </w:r>
    </w:p>
    <w:p w14:paraId="26E02D3F" w14:textId="086FCA85" w:rsidR="10ECCB98" w:rsidRDefault="10ECCB98" w:rsidP="60AE0685">
      <w:pPr>
        <w:spacing w:after="200" w:line="276" w:lineRule="auto"/>
        <w:rPr>
          <w:color w:val="000000" w:themeColor="text1"/>
        </w:rPr>
      </w:pPr>
      <w:r>
        <w:rPr>
          <w:noProof/>
        </w:rPr>
        <w:drawing>
          <wp:inline distT="0" distB="0" distL="0" distR="0" wp14:anchorId="169AEB6F" wp14:editId="704A3DF3">
            <wp:extent cx="2781300" cy="1564481"/>
            <wp:effectExtent l="0" t="0" r="0" b="0"/>
            <wp:docPr id="1628487431" name="Imagen 1628487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56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E7CC" w14:textId="294900A9" w:rsidR="46061C1E" w:rsidRDefault="46061C1E" w:rsidP="60AE0685">
      <w:pPr>
        <w:spacing w:after="200" w:line="276" w:lineRule="auto"/>
        <w:rPr>
          <w:rFonts w:asciiTheme="minorHAnsi" w:hAnsiTheme="minorHAnsi"/>
        </w:rPr>
      </w:pPr>
      <w:r w:rsidRPr="60AE0685">
        <w:rPr>
          <w:rFonts w:asciiTheme="minorHAnsi" w:hAnsiTheme="minorHAnsi"/>
        </w:rPr>
        <w:t xml:space="preserve">Red </w:t>
      </w:r>
    </w:p>
    <w:p w14:paraId="019787BF" w14:textId="179BE80D" w:rsidR="60AE0685" w:rsidRDefault="60AE0685" w:rsidP="60AE0685">
      <w:pPr>
        <w:spacing w:after="200" w:line="276" w:lineRule="auto"/>
        <w:rPr>
          <w:rFonts w:asciiTheme="minorHAnsi" w:hAnsiTheme="minorHAnsi"/>
        </w:rPr>
      </w:pPr>
    </w:p>
    <w:p w14:paraId="280E5101" w14:textId="3F82A053" w:rsidR="3C048E6B" w:rsidRDefault="40A70480" w:rsidP="5B6A589F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E9C115A" wp14:editId="0D24F421">
            <wp:extent cx="2989792" cy="1681758"/>
            <wp:effectExtent l="0" t="0" r="0" b="0"/>
            <wp:docPr id="297738180" name="Imagen 297738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792" cy="168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7D4F2B" wp14:editId="46963274">
            <wp:extent cx="3067050" cy="1725216"/>
            <wp:effectExtent l="0" t="0" r="0" b="0"/>
            <wp:docPr id="196969592" name="Imagen 196969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2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F1505" w14:textId="5011342C" w:rsidR="40A70480" w:rsidRDefault="40A70480" w:rsidP="3B1246D9">
      <w:pPr>
        <w:spacing w:after="200" w:line="276" w:lineRule="auto"/>
      </w:pPr>
      <w:r>
        <w:rPr>
          <w:noProof/>
        </w:rPr>
        <w:drawing>
          <wp:inline distT="0" distB="0" distL="0" distR="0" wp14:anchorId="03175777" wp14:editId="6C1E8967">
            <wp:extent cx="2997200" cy="1685925"/>
            <wp:effectExtent l="0" t="0" r="0" b="0"/>
            <wp:docPr id="820451684" name="Imagen 82045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7F460" w14:textId="2FFB5583" w:rsidR="40A70480" w:rsidRDefault="40A70480" w:rsidP="3B1246D9">
      <w:pPr>
        <w:spacing w:after="200" w:line="276" w:lineRule="auto"/>
      </w:pPr>
      <w:r>
        <w:rPr>
          <w:noProof/>
        </w:rPr>
        <w:drawing>
          <wp:inline distT="0" distB="0" distL="0" distR="0" wp14:anchorId="7D161EC9" wp14:editId="06970561">
            <wp:extent cx="2844800" cy="1600200"/>
            <wp:effectExtent l="0" t="0" r="0" b="0"/>
            <wp:docPr id="1663488733" name="Imagen 1663488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D9797" w14:textId="35656C2A" w:rsidR="40A70480" w:rsidRDefault="40A70480" w:rsidP="3B1246D9">
      <w:pPr>
        <w:spacing w:after="200" w:line="276" w:lineRule="auto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0E21DE38" wp14:editId="0B67DDB5">
            <wp:extent cx="2760133" cy="1552575"/>
            <wp:effectExtent l="0" t="0" r="0" b="0"/>
            <wp:docPr id="889453317" name="Imagen 889453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133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5B739" w14:textId="428A08E9" w:rsidR="46061C1E" w:rsidRDefault="46061C1E" w:rsidP="60AE0685">
      <w:pPr>
        <w:spacing w:after="200" w:line="276" w:lineRule="auto"/>
        <w:rPr>
          <w:rFonts w:asciiTheme="minorHAnsi" w:hAnsiTheme="minorHAnsi"/>
        </w:rPr>
      </w:pPr>
      <w:r w:rsidRPr="60AE0685">
        <w:rPr>
          <w:rFonts w:asciiTheme="minorHAnsi" w:hAnsiTheme="minorHAnsi"/>
        </w:rPr>
        <w:t xml:space="preserve">Canales de comunicación </w:t>
      </w:r>
    </w:p>
    <w:p w14:paraId="5F184502" w14:textId="77777777" w:rsidR="00A51C42" w:rsidRDefault="0DB5ACDB" w:rsidP="00A51C42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72CCFE52" wp14:editId="230A0D63">
            <wp:extent cx="2963333" cy="1666875"/>
            <wp:effectExtent l="0" t="0" r="0" b="0"/>
            <wp:docPr id="1906931412" name="Imagen 190693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333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1C9DC1" wp14:editId="0CD2EDCE">
            <wp:extent cx="2381250" cy="1339453"/>
            <wp:effectExtent l="0" t="0" r="0" b="0"/>
            <wp:docPr id="1421671935" name="Imagen 142167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33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C42" w:rsidRPr="00A51C42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72DA4817" w14:textId="2F30779F" w:rsidR="00A51C42" w:rsidRPr="00D47AF4" w:rsidRDefault="00A51C42" w:rsidP="00A51C42">
      <w:pPr>
        <w:jc w:val="both"/>
        <w:rPr>
          <w:rFonts w:asciiTheme="minorHAnsi" w:hAnsiTheme="minorHAnsi" w:cstheme="minorHAnsi"/>
          <w:sz w:val="24"/>
          <w:szCs w:val="24"/>
        </w:rPr>
      </w:pPr>
      <w:r w:rsidRPr="00D47AF4">
        <w:rPr>
          <w:rFonts w:asciiTheme="minorHAnsi" w:hAnsiTheme="minorHAnsi" w:cstheme="minorHAnsi"/>
          <w:sz w:val="24"/>
          <w:szCs w:val="24"/>
        </w:rPr>
        <w:t>La gestora municipal señora ANA ELVIRA RODRIGUEZ CUERVO, les informa que el horario de   llamadas para asignación de citas médica y odontológica en</w:t>
      </w:r>
      <w:r>
        <w:rPr>
          <w:rFonts w:asciiTheme="minorHAnsi" w:hAnsiTheme="minorHAnsi" w:cstheme="minorHAnsi"/>
          <w:sz w:val="24"/>
          <w:szCs w:val="24"/>
        </w:rPr>
        <w:t xml:space="preserve"> la </w:t>
      </w:r>
      <w:r w:rsidRPr="00D47AF4">
        <w:rPr>
          <w:rFonts w:asciiTheme="minorHAnsi" w:hAnsiTheme="minorHAnsi" w:cstheme="minorHAnsi"/>
          <w:sz w:val="24"/>
          <w:szCs w:val="24"/>
        </w:rPr>
        <w:t>ESE CENTRO DE SALUD DE COMBITA cambio ahora es de las 2: 00 p.m. a las 04:00 p.m. de lunes a viernes a los mismos números</w:t>
      </w:r>
      <w:r>
        <w:rPr>
          <w:rFonts w:asciiTheme="minorHAnsi" w:hAnsiTheme="minorHAnsi" w:cstheme="minorHAnsi"/>
          <w:sz w:val="24"/>
          <w:szCs w:val="24"/>
        </w:rPr>
        <w:t xml:space="preserve"> telefónicos</w:t>
      </w:r>
      <w:r w:rsidRPr="00D47AF4">
        <w:rPr>
          <w:rFonts w:asciiTheme="minorHAnsi" w:hAnsiTheme="minorHAnsi" w:cstheme="minorHAnsi"/>
          <w:sz w:val="24"/>
          <w:szCs w:val="24"/>
        </w:rPr>
        <w:t>.</w:t>
      </w:r>
      <w:r>
        <w:rPr>
          <w:rFonts w:asciiTheme="minorHAnsi" w:hAnsiTheme="minorHAnsi" w:cstheme="minorHAnsi"/>
          <w:sz w:val="24"/>
          <w:szCs w:val="24"/>
        </w:rPr>
        <w:t xml:space="preserve"> Se recomienda no dejarse creer que las EPS se van a terminar y que solo queda LA NUEVA EPS, eso no es verdad, debemos esperar porque como todos se enteran por los diferentes medios de comunicación, es un proceso y hay su pros y sus  contras sobre la reforma. Debe verificar en la oficina SISBEN del municipio que todos los integrantes del núcleo familiar estén encuestados y en que categoría clasificaron porque a partir de marzo de 2023 salen nuevas normas al respecto. </w:t>
      </w:r>
      <w:r w:rsidRPr="00D47AF4">
        <w:rPr>
          <w:rFonts w:asciiTheme="minorHAnsi" w:hAnsiTheme="minorHAnsi" w:cstheme="minorHAnsi"/>
          <w:sz w:val="24"/>
          <w:szCs w:val="24"/>
        </w:rPr>
        <w:t xml:space="preserve"> </w:t>
      </w:r>
      <w:r w:rsidR="00923FEC">
        <w:rPr>
          <w:rFonts w:asciiTheme="minorHAnsi" w:hAnsiTheme="minorHAnsi" w:cstheme="minorHAnsi"/>
          <w:sz w:val="24"/>
          <w:szCs w:val="24"/>
        </w:rPr>
        <w:t>Además,</w:t>
      </w:r>
      <w:r w:rsidR="001F3D1C">
        <w:rPr>
          <w:rFonts w:asciiTheme="minorHAnsi" w:hAnsiTheme="minorHAnsi" w:cstheme="minorHAnsi"/>
          <w:sz w:val="24"/>
          <w:szCs w:val="24"/>
        </w:rPr>
        <w:t xml:space="preserve"> les aclara que el acta de monitoria la puede realizar cualquier integrante de asodeus y un afiliado.</w:t>
      </w:r>
      <w:r w:rsidR="00B74DC2">
        <w:rPr>
          <w:rFonts w:asciiTheme="minorHAnsi" w:hAnsiTheme="minorHAnsi" w:cstheme="minorHAnsi"/>
          <w:sz w:val="24"/>
          <w:szCs w:val="24"/>
        </w:rPr>
        <w:t xml:space="preserve"> </w:t>
      </w:r>
      <w:r w:rsidR="00923FEC">
        <w:rPr>
          <w:rFonts w:asciiTheme="minorHAnsi" w:hAnsiTheme="minorHAnsi" w:cstheme="minorHAnsi"/>
          <w:sz w:val="24"/>
          <w:szCs w:val="24"/>
        </w:rPr>
        <w:t xml:space="preserve">El día 17 de febrero se llevo a cabo una brigada </w:t>
      </w:r>
      <w:r w:rsidR="004D5E73">
        <w:rPr>
          <w:rFonts w:asciiTheme="minorHAnsi" w:hAnsiTheme="minorHAnsi" w:cstheme="minorHAnsi"/>
          <w:sz w:val="24"/>
          <w:szCs w:val="24"/>
        </w:rPr>
        <w:t>para toma de VPH Y RETIRO + INSERCCION DE IMP</w:t>
      </w:r>
      <w:r w:rsidR="00A92B94">
        <w:rPr>
          <w:rFonts w:asciiTheme="minorHAnsi" w:hAnsiTheme="minorHAnsi" w:cstheme="minorHAnsi"/>
          <w:sz w:val="24"/>
          <w:szCs w:val="24"/>
        </w:rPr>
        <w:t>LANTES</w:t>
      </w:r>
      <w:r w:rsidR="004D5E73">
        <w:rPr>
          <w:rFonts w:asciiTheme="minorHAnsi" w:hAnsiTheme="minorHAnsi" w:cstheme="minorHAnsi"/>
          <w:sz w:val="24"/>
          <w:szCs w:val="24"/>
        </w:rPr>
        <w:t xml:space="preserve"> SUBDERMICOS</w:t>
      </w:r>
      <w:r w:rsidR="00A92B94">
        <w:rPr>
          <w:rFonts w:asciiTheme="minorHAnsi" w:hAnsiTheme="minorHAnsi" w:cstheme="minorHAnsi"/>
          <w:sz w:val="24"/>
          <w:szCs w:val="24"/>
        </w:rPr>
        <w:t>,</w:t>
      </w:r>
      <w:r w:rsidR="00C00546">
        <w:rPr>
          <w:rFonts w:asciiTheme="minorHAnsi" w:hAnsiTheme="minorHAnsi" w:cstheme="minorHAnsi"/>
          <w:sz w:val="24"/>
          <w:szCs w:val="24"/>
        </w:rPr>
        <w:t xml:space="preserve"> </w:t>
      </w:r>
      <w:r w:rsidR="00A92B94">
        <w:rPr>
          <w:rFonts w:asciiTheme="minorHAnsi" w:hAnsiTheme="minorHAnsi" w:cstheme="minorHAnsi"/>
          <w:sz w:val="24"/>
          <w:szCs w:val="24"/>
        </w:rPr>
        <w:t>muy exi</w:t>
      </w:r>
      <w:r w:rsidR="00C00546">
        <w:rPr>
          <w:rFonts w:asciiTheme="minorHAnsi" w:hAnsiTheme="minorHAnsi" w:cstheme="minorHAnsi"/>
          <w:sz w:val="24"/>
          <w:szCs w:val="24"/>
        </w:rPr>
        <w:t xml:space="preserve">tosa. Les recuerda que se hizo un grupo de </w:t>
      </w:r>
      <w:r w:rsidR="002C3F74">
        <w:rPr>
          <w:rFonts w:asciiTheme="minorHAnsi" w:hAnsiTheme="minorHAnsi" w:cstheme="minorHAnsi"/>
          <w:sz w:val="24"/>
          <w:szCs w:val="24"/>
        </w:rPr>
        <w:t>wasap con los integrantes de asodeus, por este medio se dará cualquier información y citación a las reuni</w:t>
      </w:r>
      <w:r w:rsidR="00D36112">
        <w:rPr>
          <w:rFonts w:asciiTheme="minorHAnsi" w:hAnsiTheme="minorHAnsi" w:cstheme="minorHAnsi"/>
          <w:sz w:val="24"/>
          <w:szCs w:val="24"/>
        </w:rPr>
        <w:t>ones.</w:t>
      </w:r>
      <w:r w:rsidR="00321DAD">
        <w:rPr>
          <w:rFonts w:asciiTheme="minorHAnsi" w:hAnsiTheme="minorHAnsi" w:cstheme="minorHAnsi"/>
          <w:sz w:val="24"/>
          <w:szCs w:val="24"/>
        </w:rPr>
        <w:t xml:space="preserve"> De otra parte les recuerda que la ASODEUS ACTUAL VENCE</w:t>
      </w:r>
      <w:r w:rsidR="00B404A6">
        <w:rPr>
          <w:rFonts w:asciiTheme="minorHAnsi" w:hAnsiTheme="minorHAnsi" w:cstheme="minorHAnsi"/>
          <w:sz w:val="24"/>
          <w:szCs w:val="24"/>
        </w:rPr>
        <w:t>, en el mes julio de 2023, para lo cual habrá nueva convocatoria para elegir los nuevos representantes</w:t>
      </w:r>
      <w:r w:rsidR="009D4351">
        <w:rPr>
          <w:rFonts w:asciiTheme="minorHAnsi" w:hAnsiTheme="minorHAnsi" w:cstheme="minorHAnsi"/>
          <w:sz w:val="24"/>
          <w:szCs w:val="24"/>
        </w:rPr>
        <w:t xml:space="preserve">, se esta a la espera de los requisitos que debe cumplir </w:t>
      </w:r>
      <w:r w:rsidR="00A26FF3">
        <w:rPr>
          <w:rFonts w:asciiTheme="minorHAnsi" w:hAnsiTheme="minorHAnsi" w:cstheme="minorHAnsi"/>
          <w:sz w:val="24"/>
          <w:szCs w:val="24"/>
        </w:rPr>
        <w:t>los</w:t>
      </w:r>
      <w:r w:rsidR="006B2C50">
        <w:rPr>
          <w:rFonts w:asciiTheme="minorHAnsi" w:hAnsiTheme="minorHAnsi" w:cstheme="minorHAnsi"/>
          <w:sz w:val="24"/>
          <w:szCs w:val="24"/>
        </w:rPr>
        <w:t xml:space="preserve"> nuevos integrantes. En lo relacionado a la reforma a al salud</w:t>
      </w:r>
      <w:r w:rsidR="00EF680C">
        <w:rPr>
          <w:rFonts w:asciiTheme="minorHAnsi" w:hAnsiTheme="minorHAnsi" w:cstheme="minorHAnsi"/>
          <w:sz w:val="24"/>
          <w:szCs w:val="24"/>
        </w:rPr>
        <w:t xml:space="preserve">, se </w:t>
      </w:r>
      <w:r w:rsidR="006D5AF9">
        <w:rPr>
          <w:rFonts w:asciiTheme="minorHAnsi" w:hAnsiTheme="minorHAnsi" w:cstheme="minorHAnsi"/>
          <w:sz w:val="24"/>
          <w:szCs w:val="24"/>
        </w:rPr>
        <w:t xml:space="preserve">debe orientar a los afiliados la permanencia en COOSALUD, no </w:t>
      </w:r>
      <w:r w:rsidR="006A4789">
        <w:rPr>
          <w:rFonts w:asciiTheme="minorHAnsi" w:hAnsiTheme="minorHAnsi" w:cstheme="minorHAnsi"/>
          <w:sz w:val="24"/>
          <w:szCs w:val="24"/>
        </w:rPr>
        <w:t>dejarse</w:t>
      </w:r>
      <w:r w:rsidR="004476E7">
        <w:rPr>
          <w:rFonts w:asciiTheme="minorHAnsi" w:hAnsiTheme="minorHAnsi" w:cstheme="minorHAnsi"/>
          <w:sz w:val="24"/>
          <w:szCs w:val="24"/>
        </w:rPr>
        <w:t xml:space="preserve"> creer que solo queda la NUEVA EPS</w:t>
      </w:r>
      <w:r w:rsidR="006A4789">
        <w:rPr>
          <w:rFonts w:asciiTheme="minorHAnsi" w:hAnsiTheme="minorHAnsi" w:cstheme="minorHAnsi"/>
          <w:sz w:val="24"/>
          <w:szCs w:val="24"/>
        </w:rPr>
        <w:t xml:space="preserve">, para que se trasladen, </w:t>
      </w:r>
      <w:r w:rsidR="008E5661">
        <w:rPr>
          <w:rFonts w:asciiTheme="minorHAnsi" w:hAnsiTheme="minorHAnsi" w:cstheme="minorHAnsi"/>
          <w:sz w:val="24"/>
          <w:szCs w:val="24"/>
        </w:rPr>
        <w:t xml:space="preserve">dar buena imagen de Coosalud, que nos hemos mantenido por mucho tiempo.  Finalmente </w:t>
      </w:r>
      <w:r w:rsidR="002612F3">
        <w:rPr>
          <w:rFonts w:asciiTheme="minorHAnsi" w:hAnsiTheme="minorHAnsi" w:cstheme="minorHAnsi"/>
          <w:sz w:val="24"/>
          <w:szCs w:val="24"/>
        </w:rPr>
        <w:t>presenta a la nueva compañera de trabajo. SEÑORA DIANA PAO</w:t>
      </w:r>
      <w:r w:rsidR="00655D06">
        <w:rPr>
          <w:rFonts w:asciiTheme="minorHAnsi" w:hAnsiTheme="minorHAnsi" w:cstheme="minorHAnsi"/>
          <w:sz w:val="24"/>
          <w:szCs w:val="24"/>
        </w:rPr>
        <w:t>LA</w:t>
      </w:r>
      <w:r w:rsidR="002612F3">
        <w:rPr>
          <w:rFonts w:asciiTheme="minorHAnsi" w:hAnsiTheme="minorHAnsi" w:cstheme="minorHAnsi"/>
          <w:sz w:val="24"/>
          <w:szCs w:val="24"/>
        </w:rPr>
        <w:t xml:space="preserve"> TORRES</w:t>
      </w:r>
      <w:r w:rsidR="00655D06">
        <w:rPr>
          <w:rFonts w:asciiTheme="minorHAnsi" w:hAnsiTheme="minorHAnsi" w:cstheme="minorHAnsi"/>
          <w:sz w:val="24"/>
          <w:szCs w:val="24"/>
        </w:rPr>
        <w:t xml:space="preserve"> RODRIGUEZ, ella ya había estado laborando y los usuarios tienen bue concepto de ella</w:t>
      </w:r>
      <w:r w:rsidR="008B635C">
        <w:rPr>
          <w:rFonts w:asciiTheme="minorHAnsi" w:hAnsiTheme="minorHAnsi" w:cstheme="minorHAnsi"/>
          <w:sz w:val="24"/>
          <w:szCs w:val="24"/>
        </w:rPr>
        <w:t>.</w:t>
      </w:r>
      <w:r w:rsidR="00307B32">
        <w:rPr>
          <w:rFonts w:asciiTheme="minorHAnsi" w:hAnsiTheme="minorHAnsi" w:cstheme="minorHAnsi"/>
          <w:sz w:val="24"/>
          <w:szCs w:val="24"/>
        </w:rPr>
        <w:t xml:space="preserve"> Al res</w:t>
      </w:r>
      <w:r w:rsidR="00655D06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3B0C928B" w14:textId="77777777" w:rsidR="00A51C42" w:rsidRPr="004378AA" w:rsidRDefault="00A51C42" w:rsidP="00A51C42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73B2A8AE" w14:textId="6C5E9F75" w:rsidR="005E79B9" w:rsidRDefault="005E79B9" w:rsidP="60AE0685">
      <w:pPr>
        <w:spacing w:after="200" w:line="276" w:lineRule="auto"/>
        <w:rPr>
          <w:color w:val="000000" w:themeColor="text1"/>
        </w:rPr>
      </w:pPr>
    </w:p>
    <w:p w14:paraId="5B4BD938" w14:textId="07D92EAF" w:rsidR="005E79B9" w:rsidRDefault="005E79B9" w:rsidP="60AE0685">
      <w:pPr>
        <w:spacing w:after="200" w:line="276" w:lineRule="auto"/>
        <w:rPr>
          <w:color w:val="000000" w:themeColor="text1"/>
        </w:rPr>
      </w:pPr>
    </w:p>
    <w:p w14:paraId="31E0B449" w14:textId="77777777" w:rsidR="005E79B9" w:rsidRDefault="005E79B9" w:rsidP="60AE0685">
      <w:pPr>
        <w:spacing w:after="200" w:line="276" w:lineRule="auto"/>
        <w:rPr>
          <w:color w:val="000000" w:themeColor="text1"/>
        </w:rPr>
      </w:pPr>
    </w:p>
    <w:p w14:paraId="5713EA3F" w14:textId="34CE3288" w:rsidR="004F5A8C" w:rsidRPr="00D43FD5" w:rsidRDefault="00A6037D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Theme="minorHAnsi" w:hAnsiTheme="minorHAnsi"/>
        </w:rPr>
      </w:pPr>
      <w:r w:rsidRPr="2ECFC3C5">
        <w:rPr>
          <w:rFonts w:asciiTheme="minorHAnsi" w:hAnsiTheme="minorHAnsi"/>
        </w:rPr>
        <w:t xml:space="preserve">Se procede a </w:t>
      </w:r>
      <w:r w:rsidR="00C93958" w:rsidRPr="2ECFC3C5">
        <w:rPr>
          <w:rFonts w:asciiTheme="minorHAnsi" w:hAnsiTheme="minorHAnsi"/>
        </w:rPr>
        <w:t>evaluar la sesión</w:t>
      </w:r>
      <w:r w:rsidR="004F5A8C" w:rsidRPr="2ECFC3C5">
        <w:rPr>
          <w:rFonts w:asciiTheme="minorHAnsi" w:hAnsiTheme="minorHAnsi"/>
        </w:rPr>
        <w:t>. Se anexan copias.</w:t>
      </w:r>
    </w:p>
    <w:p w14:paraId="5713EA40" w14:textId="77777777" w:rsidR="004F5A8C" w:rsidRPr="00D43FD5" w:rsidRDefault="004F5A8C">
      <w:pPr>
        <w:pStyle w:val="Prrafodelista"/>
        <w:spacing w:after="0" w:line="240" w:lineRule="auto"/>
        <w:jc w:val="both"/>
        <w:rPr>
          <w:rFonts w:asciiTheme="minorHAnsi" w:hAnsiTheme="minorHAnsi"/>
        </w:rPr>
      </w:pPr>
    </w:p>
    <w:p w14:paraId="5713EA41" w14:textId="77777777" w:rsidR="004F5A8C" w:rsidRPr="00D43FD5" w:rsidRDefault="004F5A8C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Theme="minorHAnsi" w:hAnsiTheme="minorHAnsi"/>
        </w:rPr>
      </w:pPr>
      <w:r w:rsidRPr="2ECFC3C5">
        <w:rPr>
          <w:rFonts w:asciiTheme="minorHAnsi" w:hAnsiTheme="minorHAnsi"/>
        </w:rPr>
        <w:t>Se abre el buzón de sugerencias y se elabora el acta.</w:t>
      </w:r>
    </w:p>
    <w:p w14:paraId="5713EA42" w14:textId="77777777" w:rsidR="004F5A8C" w:rsidRPr="00D43FD5" w:rsidRDefault="004F5A8C">
      <w:pPr>
        <w:pStyle w:val="Prrafodelista"/>
        <w:rPr>
          <w:rFonts w:asciiTheme="minorHAnsi" w:hAnsiTheme="minorHAnsi"/>
        </w:rPr>
      </w:pPr>
    </w:p>
    <w:p w14:paraId="5713EA43" w14:textId="3E3852F7" w:rsidR="004F5A8C" w:rsidRDefault="004F5A8C" w:rsidP="60AE0685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Theme="minorHAnsi" w:hAnsiTheme="minorHAnsi"/>
        </w:rPr>
      </w:pPr>
      <w:r w:rsidRPr="2ECFC3C5">
        <w:rPr>
          <w:rFonts w:asciiTheme="minorHAnsi" w:hAnsiTheme="minorHAnsi"/>
        </w:rPr>
        <w:t xml:space="preserve">Se plantea como fecha tentativa para la próxima reunión, el </w:t>
      </w:r>
      <w:r w:rsidR="00A6037D" w:rsidRPr="2ECFC3C5">
        <w:rPr>
          <w:rFonts w:asciiTheme="minorHAnsi" w:hAnsiTheme="minorHAnsi"/>
        </w:rPr>
        <w:t xml:space="preserve">día </w:t>
      </w:r>
      <w:r w:rsidR="47C956EF" w:rsidRPr="2ECFC3C5">
        <w:rPr>
          <w:rFonts w:asciiTheme="minorHAnsi" w:hAnsiTheme="minorHAnsi"/>
        </w:rPr>
        <w:t xml:space="preserve">24 </w:t>
      </w:r>
      <w:r w:rsidR="00A6037D" w:rsidRPr="2ECFC3C5">
        <w:rPr>
          <w:rFonts w:asciiTheme="minorHAnsi" w:hAnsiTheme="minorHAnsi"/>
        </w:rPr>
        <w:t xml:space="preserve">del mes </w:t>
      </w:r>
      <w:r w:rsidR="62E9224F" w:rsidRPr="2ECFC3C5">
        <w:rPr>
          <w:rFonts w:asciiTheme="minorHAnsi" w:hAnsiTheme="minorHAnsi"/>
        </w:rPr>
        <w:t>de</w:t>
      </w:r>
      <w:r w:rsidR="00A6037D" w:rsidRPr="2ECFC3C5">
        <w:rPr>
          <w:rFonts w:asciiTheme="minorHAnsi" w:hAnsiTheme="minorHAnsi"/>
        </w:rPr>
        <w:t xml:space="preserve"> </w:t>
      </w:r>
      <w:r w:rsidR="62E9224F" w:rsidRPr="2ECFC3C5">
        <w:rPr>
          <w:rFonts w:asciiTheme="minorHAnsi" w:hAnsiTheme="minorHAnsi"/>
        </w:rPr>
        <w:t xml:space="preserve">febrero </w:t>
      </w:r>
      <w:r w:rsidR="00A6037D" w:rsidRPr="2ECFC3C5">
        <w:rPr>
          <w:rFonts w:asciiTheme="minorHAnsi" w:hAnsiTheme="minorHAnsi"/>
        </w:rPr>
        <w:t xml:space="preserve">del año </w:t>
      </w:r>
      <w:r w:rsidR="57639E25" w:rsidRPr="2ECFC3C5">
        <w:rPr>
          <w:rFonts w:asciiTheme="minorHAnsi" w:hAnsiTheme="minorHAnsi"/>
        </w:rPr>
        <w:t>2023</w:t>
      </w:r>
      <w:r w:rsidRPr="2ECFC3C5">
        <w:rPr>
          <w:rFonts w:asciiTheme="minorHAnsi" w:hAnsiTheme="minorHAnsi"/>
        </w:rPr>
        <w:t xml:space="preserve"> a las </w:t>
      </w:r>
      <w:r w:rsidR="00DE4C90">
        <w:rPr>
          <w:rFonts w:asciiTheme="minorHAnsi" w:hAnsiTheme="minorHAnsi"/>
        </w:rPr>
        <w:t xml:space="preserve">02:00 P.M </w:t>
      </w:r>
      <w:r w:rsidRPr="2ECFC3C5">
        <w:rPr>
          <w:rFonts w:asciiTheme="minorHAnsi" w:hAnsiTheme="minorHAnsi"/>
        </w:rPr>
        <w:t xml:space="preserve">en la </w:t>
      </w:r>
      <w:r w:rsidR="00B0619B" w:rsidRPr="2ECFC3C5">
        <w:rPr>
          <w:rFonts w:asciiTheme="minorHAnsi" w:hAnsiTheme="minorHAnsi"/>
        </w:rPr>
        <w:t>o</w:t>
      </w:r>
      <w:r w:rsidRPr="2ECFC3C5">
        <w:rPr>
          <w:rFonts w:asciiTheme="minorHAnsi" w:hAnsiTheme="minorHAnsi"/>
        </w:rPr>
        <w:t>ficina de COOSALUD</w:t>
      </w:r>
      <w:r w:rsidR="00A6037D" w:rsidRPr="2ECFC3C5">
        <w:rPr>
          <w:rFonts w:asciiTheme="minorHAnsi" w:hAnsiTheme="minorHAnsi"/>
        </w:rPr>
        <w:t xml:space="preserve"> EPS</w:t>
      </w:r>
      <w:r w:rsidRPr="2ECFC3C5">
        <w:rPr>
          <w:rFonts w:asciiTheme="minorHAnsi" w:hAnsiTheme="minorHAnsi"/>
        </w:rPr>
        <w:t xml:space="preserve">. </w:t>
      </w:r>
      <w:r w:rsidR="00FE1AAE">
        <w:rPr>
          <w:rFonts w:asciiTheme="minorHAnsi" w:hAnsiTheme="minorHAnsi"/>
        </w:rPr>
        <w:t>Municipio de cómbita</w:t>
      </w:r>
    </w:p>
    <w:p w14:paraId="7F49A89B" w14:textId="77777777" w:rsidR="00185AD5" w:rsidRPr="00185AD5" w:rsidRDefault="00185AD5" w:rsidP="00185AD5">
      <w:pPr>
        <w:pStyle w:val="Prrafodelista"/>
        <w:rPr>
          <w:rFonts w:asciiTheme="minorHAnsi" w:hAnsiTheme="minorHAnsi"/>
        </w:rPr>
      </w:pPr>
    </w:p>
    <w:p w14:paraId="310DF3AB" w14:textId="7F9506EC" w:rsidR="00185AD5" w:rsidRDefault="00185AD5" w:rsidP="00185AD5">
      <w:pPr>
        <w:jc w:val="both"/>
        <w:rPr>
          <w:rFonts w:asciiTheme="minorHAnsi" w:hAnsiTheme="minorHAnsi"/>
        </w:rPr>
      </w:pPr>
    </w:p>
    <w:p w14:paraId="13377D8E" w14:textId="52D860C4" w:rsidR="00185AD5" w:rsidRDefault="00185AD5" w:rsidP="00185AD5">
      <w:pPr>
        <w:jc w:val="both"/>
        <w:rPr>
          <w:rFonts w:asciiTheme="minorHAnsi" w:hAnsiTheme="minorHAnsi"/>
        </w:rPr>
      </w:pPr>
    </w:p>
    <w:p w14:paraId="5205112D" w14:textId="2770BA40" w:rsidR="00185AD5" w:rsidRDefault="00185AD5" w:rsidP="00185AD5">
      <w:pPr>
        <w:jc w:val="both"/>
        <w:rPr>
          <w:rFonts w:asciiTheme="minorHAnsi" w:hAnsiTheme="minorHAnsi"/>
        </w:rPr>
      </w:pPr>
    </w:p>
    <w:p w14:paraId="2AA5E6FE" w14:textId="399B6B86" w:rsidR="00185AD5" w:rsidRDefault="00185AD5" w:rsidP="00185AD5">
      <w:pPr>
        <w:jc w:val="both"/>
        <w:rPr>
          <w:rFonts w:asciiTheme="minorHAnsi" w:hAnsiTheme="minorHAnsi"/>
        </w:rPr>
      </w:pPr>
    </w:p>
    <w:p w14:paraId="76E21B0F" w14:textId="77777777" w:rsidR="00A6037D" w:rsidRDefault="00A6037D">
      <w:pPr>
        <w:jc w:val="both"/>
        <w:rPr>
          <w:rFonts w:asciiTheme="minorHAnsi" w:hAnsiTheme="minorHAnsi"/>
          <w:sz w:val="22"/>
          <w:szCs w:val="22"/>
        </w:rPr>
      </w:pPr>
    </w:p>
    <w:p w14:paraId="77F1751A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2D4296B9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17FA89AF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43D090A6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3C11F7F4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0A0DBCCC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3226DF3E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2FDC8A00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32CA9C45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3D58A953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6B3DF092" w14:textId="77777777" w:rsidR="00772C78" w:rsidRDefault="00772C78">
      <w:pPr>
        <w:jc w:val="both"/>
        <w:rPr>
          <w:rFonts w:asciiTheme="minorHAnsi" w:hAnsiTheme="minorHAnsi"/>
          <w:sz w:val="22"/>
          <w:szCs w:val="22"/>
        </w:rPr>
      </w:pPr>
    </w:p>
    <w:p w14:paraId="2132F245" w14:textId="3C6EAA76" w:rsidR="00772C78" w:rsidRDefault="006E6290">
      <w:pPr>
        <w:jc w:val="both"/>
        <w:rPr>
          <w:rFonts w:asciiTheme="minorHAnsi" w:hAnsi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C8E40BD" wp14:editId="78569016">
            <wp:extent cx="4581525" cy="6010275"/>
            <wp:effectExtent l="0" t="0" r="9525" b="9525"/>
            <wp:docPr id="20" name="Imagen 20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Tabla&#10;&#10;Descripción generada automá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3EA48" w14:textId="77777777" w:rsidR="004F5A8C" w:rsidRPr="00D43FD5" w:rsidRDefault="004F5A8C">
      <w:pPr>
        <w:ind w:left="360"/>
        <w:jc w:val="both"/>
        <w:rPr>
          <w:rFonts w:asciiTheme="minorHAnsi" w:hAnsiTheme="minorHAnsi"/>
          <w:sz w:val="22"/>
          <w:szCs w:val="22"/>
        </w:rPr>
      </w:pPr>
    </w:p>
    <w:p w14:paraId="5713EA49" w14:textId="77A9C6CC" w:rsidR="004F5A8C" w:rsidRPr="00D43FD5" w:rsidRDefault="00402FC1">
      <w:pPr>
        <w:ind w:left="360"/>
        <w:jc w:val="both"/>
        <w:rPr>
          <w:rFonts w:asciiTheme="minorHAnsi" w:hAnsi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0BE63AF" wp14:editId="530335F2">
            <wp:extent cx="5057775" cy="6810375"/>
            <wp:effectExtent l="0" t="0" r="9525" b="9525"/>
            <wp:docPr id="2" name="Imagen 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Tabla&#10;&#10;Descripción generada automá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2684" w:rsidRPr="00812684">
        <w:rPr>
          <w:noProof/>
        </w:rPr>
        <w:t xml:space="preserve"> </w:t>
      </w:r>
      <w:r w:rsidR="00812684">
        <w:rPr>
          <w:noProof/>
        </w:rPr>
        <w:lastRenderedPageBreak/>
        <w:drawing>
          <wp:inline distT="0" distB="0" distL="0" distR="0" wp14:anchorId="74319626" wp14:editId="2D5A1303">
            <wp:extent cx="5105400" cy="6743700"/>
            <wp:effectExtent l="0" t="0" r="0" b="0"/>
            <wp:docPr id="3" name="Imagen 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Texto, Carta&#10;&#10;Descripción generada automá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52A6" w:rsidRPr="003452A6">
        <w:rPr>
          <w:noProof/>
        </w:rPr>
        <w:t xml:space="preserve"> </w:t>
      </w:r>
      <w:r w:rsidR="003452A6">
        <w:rPr>
          <w:noProof/>
        </w:rPr>
        <w:lastRenderedPageBreak/>
        <w:drawing>
          <wp:inline distT="0" distB="0" distL="0" distR="0" wp14:anchorId="7397037B" wp14:editId="036D8C2F">
            <wp:extent cx="4924425" cy="6715125"/>
            <wp:effectExtent l="0" t="0" r="9525" b="9525"/>
            <wp:docPr id="5" name="Imagen 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Tabla&#10;&#10;Descripción generada automá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1D6" w:rsidRPr="00ED01D6">
        <w:rPr>
          <w:noProof/>
        </w:rPr>
        <w:t xml:space="preserve"> </w:t>
      </w:r>
      <w:r w:rsidR="00ED01D6">
        <w:rPr>
          <w:noProof/>
        </w:rPr>
        <w:lastRenderedPageBreak/>
        <w:drawing>
          <wp:inline distT="0" distB="0" distL="0" distR="0" wp14:anchorId="0A316511" wp14:editId="23FEEAA9">
            <wp:extent cx="4953000" cy="6705600"/>
            <wp:effectExtent l="0" t="0" r="0" b="0"/>
            <wp:docPr id="6" name="Imagen 6" descr="Tex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Texto&#10;&#10;Descripción generada automáticamente con confianza baja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6A02" w:rsidRPr="000E6A02">
        <w:rPr>
          <w:noProof/>
        </w:rPr>
        <w:t xml:space="preserve"> </w:t>
      </w:r>
      <w:r w:rsidR="000E6A02">
        <w:rPr>
          <w:noProof/>
        </w:rPr>
        <w:lastRenderedPageBreak/>
        <w:drawing>
          <wp:inline distT="0" distB="0" distL="0" distR="0" wp14:anchorId="5CA70704" wp14:editId="0EC4FE4C">
            <wp:extent cx="4857750" cy="6810375"/>
            <wp:effectExtent l="0" t="0" r="0" b="9525"/>
            <wp:docPr id="7" name="Imagen 7" descr="Tabl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Tabla, Carta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CED" w:rsidRPr="009B5CED">
        <w:rPr>
          <w:noProof/>
        </w:rPr>
        <w:t xml:space="preserve"> </w:t>
      </w:r>
      <w:r w:rsidR="009B5CED">
        <w:rPr>
          <w:noProof/>
        </w:rPr>
        <w:lastRenderedPageBreak/>
        <w:drawing>
          <wp:inline distT="0" distB="0" distL="0" distR="0" wp14:anchorId="257D6A93" wp14:editId="576E4E7C">
            <wp:extent cx="4686300" cy="6581775"/>
            <wp:effectExtent l="0" t="0" r="0" b="9525"/>
            <wp:docPr id="8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Tabla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3348" w:rsidRPr="00AC3348">
        <w:rPr>
          <w:noProof/>
        </w:rPr>
        <w:t xml:space="preserve"> </w:t>
      </w:r>
      <w:r w:rsidR="00AC3348">
        <w:rPr>
          <w:noProof/>
        </w:rPr>
        <w:lastRenderedPageBreak/>
        <w:drawing>
          <wp:inline distT="0" distB="0" distL="0" distR="0" wp14:anchorId="1D1FF24A" wp14:editId="6D9EB435">
            <wp:extent cx="5038725" cy="6705600"/>
            <wp:effectExtent l="0" t="0" r="9525" b="0"/>
            <wp:docPr id="9" name="Imagen 9" descr="Tabl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Tabla, Carta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319" w:rsidRPr="00173319">
        <w:rPr>
          <w:noProof/>
        </w:rPr>
        <w:t xml:space="preserve"> </w:t>
      </w:r>
      <w:r w:rsidR="00173319">
        <w:rPr>
          <w:noProof/>
        </w:rPr>
        <w:lastRenderedPageBreak/>
        <w:drawing>
          <wp:inline distT="0" distB="0" distL="0" distR="0" wp14:anchorId="4DFBBC15" wp14:editId="4D6B54FC">
            <wp:extent cx="5734050" cy="7305675"/>
            <wp:effectExtent l="0" t="0" r="0" b="9525"/>
            <wp:docPr id="10" name="Imagen 10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Tabla&#10;&#10;Descripción generada automá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ABE" w:rsidRPr="00141ABE">
        <w:rPr>
          <w:noProof/>
        </w:rPr>
        <w:t xml:space="preserve"> </w:t>
      </w:r>
      <w:r w:rsidR="00141ABE">
        <w:rPr>
          <w:noProof/>
        </w:rPr>
        <w:lastRenderedPageBreak/>
        <w:drawing>
          <wp:inline distT="0" distB="0" distL="0" distR="0" wp14:anchorId="52EB79A0" wp14:editId="2EA5C974">
            <wp:extent cx="5600700" cy="7181850"/>
            <wp:effectExtent l="0" t="0" r="0" b="0"/>
            <wp:docPr id="11" name="Imagen 11" descr="Tabl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Tabla, Carta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674" w:rsidRPr="007B2674">
        <w:rPr>
          <w:noProof/>
        </w:rPr>
        <w:t xml:space="preserve"> </w:t>
      </w:r>
      <w:r w:rsidR="007B2674">
        <w:rPr>
          <w:noProof/>
        </w:rPr>
        <w:lastRenderedPageBreak/>
        <w:drawing>
          <wp:inline distT="0" distB="0" distL="0" distR="0" wp14:anchorId="169092CE" wp14:editId="435C9F4F">
            <wp:extent cx="5457825" cy="7362825"/>
            <wp:effectExtent l="0" t="0" r="9525" b="9525"/>
            <wp:docPr id="12" name="Imagen 12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Tabla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0E8" w:rsidRPr="008160E8">
        <w:rPr>
          <w:noProof/>
        </w:rPr>
        <w:t xml:space="preserve"> </w:t>
      </w:r>
      <w:r w:rsidR="008160E8">
        <w:rPr>
          <w:noProof/>
        </w:rPr>
        <w:lastRenderedPageBreak/>
        <w:drawing>
          <wp:inline distT="0" distB="0" distL="0" distR="0" wp14:anchorId="66463973" wp14:editId="2F16E67E">
            <wp:extent cx="5181600" cy="7334250"/>
            <wp:effectExtent l="0" t="0" r="0" b="0"/>
            <wp:docPr id="13" name="Imagen 13" descr="Tabl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Tabla, Carta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28EA" w:rsidRPr="00D228EA">
        <w:rPr>
          <w:noProof/>
        </w:rPr>
        <w:t xml:space="preserve"> </w:t>
      </w:r>
      <w:r w:rsidR="00D228EA">
        <w:rPr>
          <w:noProof/>
        </w:rPr>
        <w:lastRenderedPageBreak/>
        <w:drawing>
          <wp:inline distT="0" distB="0" distL="0" distR="0" wp14:anchorId="57B533DA" wp14:editId="5D930DD5">
            <wp:extent cx="4248150" cy="5991225"/>
            <wp:effectExtent l="0" t="0" r="0" b="9525"/>
            <wp:docPr id="15" name="Imagen 1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Texto, Carta&#10;&#10;Descripción generada automáticament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C16" w:rsidRPr="006D6C16">
        <w:rPr>
          <w:noProof/>
        </w:rPr>
        <w:t xml:space="preserve"> </w:t>
      </w:r>
      <w:r w:rsidR="006D6C16">
        <w:rPr>
          <w:noProof/>
        </w:rPr>
        <w:lastRenderedPageBreak/>
        <w:drawing>
          <wp:inline distT="0" distB="0" distL="0" distR="0" wp14:anchorId="712659F3" wp14:editId="6755B0B7">
            <wp:extent cx="4314825" cy="6067425"/>
            <wp:effectExtent l="0" t="0" r="9525" b="9525"/>
            <wp:docPr id="16" name="Imagen 16" descr="Tabl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Tabla, Carta&#10;&#10;Descripción generada automáticament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9F8" w:rsidRPr="000169F8">
        <w:rPr>
          <w:noProof/>
        </w:rPr>
        <w:t xml:space="preserve"> </w:t>
      </w:r>
      <w:r w:rsidR="000169F8">
        <w:rPr>
          <w:noProof/>
        </w:rPr>
        <w:lastRenderedPageBreak/>
        <w:drawing>
          <wp:inline distT="0" distB="0" distL="0" distR="0" wp14:anchorId="6F57CB03" wp14:editId="161423FC">
            <wp:extent cx="4362450" cy="6067425"/>
            <wp:effectExtent l="0" t="0" r="0" b="9525"/>
            <wp:docPr id="17" name="Imagen 1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Texto, Carta&#10;&#10;Descripción generada automá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1BD2" w:rsidRPr="00E41BD2">
        <w:rPr>
          <w:noProof/>
        </w:rPr>
        <w:t xml:space="preserve"> </w:t>
      </w:r>
      <w:r w:rsidR="00E41BD2">
        <w:rPr>
          <w:noProof/>
        </w:rPr>
        <w:lastRenderedPageBreak/>
        <w:drawing>
          <wp:inline distT="0" distB="0" distL="0" distR="0" wp14:anchorId="2228F4F3" wp14:editId="1849D816">
            <wp:extent cx="4324350" cy="6162675"/>
            <wp:effectExtent l="0" t="0" r="0" b="9525"/>
            <wp:docPr id="18" name="Imagen 1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Tabla&#10;&#10;Descripción generada automá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73D4" w:rsidRPr="00EA73D4">
        <w:rPr>
          <w:noProof/>
        </w:rPr>
        <w:t xml:space="preserve"> </w:t>
      </w:r>
      <w:r w:rsidR="00EA73D4">
        <w:rPr>
          <w:noProof/>
        </w:rPr>
        <w:lastRenderedPageBreak/>
        <w:drawing>
          <wp:inline distT="0" distB="0" distL="0" distR="0" wp14:anchorId="21CE6EA1" wp14:editId="0776E7DD">
            <wp:extent cx="4114800" cy="5981700"/>
            <wp:effectExtent l="0" t="0" r="0" b="0"/>
            <wp:docPr id="19" name="Imagen 19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Tabla&#10;&#10;Descripción generada automáticament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3EA4A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</w:p>
    <w:p w14:paraId="5713EA4B" w14:textId="77777777" w:rsidR="004F5A8C" w:rsidRPr="00D43FD5" w:rsidRDefault="004F5A8C">
      <w:pPr>
        <w:rPr>
          <w:rFonts w:asciiTheme="minorHAnsi" w:hAnsiTheme="minorHAnsi"/>
          <w:sz w:val="22"/>
          <w:szCs w:val="22"/>
        </w:rPr>
      </w:pPr>
    </w:p>
    <w:p w14:paraId="52279009" w14:textId="77777777" w:rsidR="007F4E7E" w:rsidRDefault="007F4E7E">
      <w:pPr>
        <w:rPr>
          <w:rFonts w:asciiTheme="minorHAnsi" w:hAnsiTheme="minorHAnsi"/>
          <w:sz w:val="22"/>
          <w:szCs w:val="22"/>
        </w:rPr>
      </w:pPr>
    </w:p>
    <w:p w14:paraId="30E0DE35" w14:textId="77777777" w:rsidR="007F4E7E" w:rsidRDefault="007F4E7E">
      <w:pPr>
        <w:rPr>
          <w:rFonts w:asciiTheme="minorHAnsi" w:hAnsiTheme="minorHAnsi"/>
          <w:sz w:val="22"/>
          <w:szCs w:val="22"/>
        </w:rPr>
      </w:pPr>
    </w:p>
    <w:p w14:paraId="0CF285E1" w14:textId="77777777" w:rsidR="007F4E7E" w:rsidRDefault="007F4E7E">
      <w:pPr>
        <w:rPr>
          <w:rFonts w:asciiTheme="minorHAnsi" w:hAnsiTheme="minorHAnsi"/>
          <w:sz w:val="22"/>
          <w:szCs w:val="22"/>
        </w:rPr>
      </w:pPr>
    </w:p>
    <w:p w14:paraId="5713EA4D" w14:textId="29DC11F7" w:rsidR="00527F98" w:rsidRPr="00D43FD5" w:rsidRDefault="00932885">
      <w:pPr>
        <w:rPr>
          <w:rFonts w:asciiTheme="minorHAnsi" w:hAnsi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4353406" wp14:editId="7035DC79">
            <wp:extent cx="2768350" cy="1580893"/>
            <wp:effectExtent l="0" t="0" r="0" b="63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748" t="18418" r="17608" b="16975"/>
                    <a:stretch/>
                  </pic:blipFill>
                  <pic:spPr bwMode="auto">
                    <a:xfrm>
                      <a:off x="0" y="0"/>
                      <a:ext cx="2786221" cy="1591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62B1">
        <w:rPr>
          <w:noProof/>
        </w:rPr>
        <w:drawing>
          <wp:inline distT="0" distB="0" distL="0" distR="0" wp14:anchorId="14AB9A12" wp14:editId="0ACB292D">
            <wp:extent cx="2771775" cy="1657351"/>
            <wp:effectExtent l="0" t="0" r="0" b="0"/>
            <wp:docPr id="23" name="Imagen 23" descr="Captura de pantalla de un celular con la foto de un grupo de person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Captura de pantalla de un celular con la foto de un grupo de personas&#10;&#10;Descripción generada automáticamente"/>
                    <pic:cNvPicPr/>
                  </pic:nvPicPr>
                  <pic:blipFill rotWithShape="1">
                    <a:blip r:embed="rId41"/>
                    <a:srcRect l="19077" t="13740" r="17114" b="18436"/>
                    <a:stretch/>
                  </pic:blipFill>
                  <pic:spPr bwMode="auto">
                    <a:xfrm>
                      <a:off x="0" y="0"/>
                      <a:ext cx="2822978" cy="1687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62B1" w:rsidRPr="00A062B1">
        <w:rPr>
          <w:noProof/>
        </w:rPr>
        <w:t xml:space="preserve"> </w:t>
      </w:r>
      <w:r w:rsidR="00A062B1">
        <w:rPr>
          <w:noProof/>
        </w:rPr>
        <w:drawing>
          <wp:inline distT="0" distB="0" distL="0" distR="0" wp14:anchorId="646C6A1D" wp14:editId="7579EEAF">
            <wp:extent cx="2696212" cy="1552575"/>
            <wp:effectExtent l="0" t="0" r="8890" b="0"/>
            <wp:docPr id="24" name="Imagen 24" descr="Captura de pantalla de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Captura de pantalla de computadora&#10;&#10;Descripción generada automáticamente"/>
                    <pic:cNvPicPr/>
                  </pic:nvPicPr>
                  <pic:blipFill rotWithShape="1">
                    <a:blip r:embed="rId42"/>
                    <a:srcRect l="18584" t="17540" r="17442" b="16975"/>
                    <a:stretch/>
                  </pic:blipFill>
                  <pic:spPr bwMode="auto">
                    <a:xfrm>
                      <a:off x="0" y="0"/>
                      <a:ext cx="2821688" cy="1624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0C27">
        <w:rPr>
          <w:noProof/>
        </w:rPr>
        <w:drawing>
          <wp:inline distT="0" distB="0" distL="0" distR="0" wp14:anchorId="254DBB5F" wp14:editId="78EC391B">
            <wp:extent cx="2828925" cy="1484268"/>
            <wp:effectExtent l="0" t="0" r="0" b="190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912" t="18065" r="17772" b="16772"/>
                    <a:stretch/>
                  </pic:blipFill>
                  <pic:spPr bwMode="auto">
                    <a:xfrm>
                      <a:off x="0" y="0"/>
                      <a:ext cx="2900825" cy="1521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27F98" w:rsidRPr="00D43FD5" w:rsidSect="00073AFB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2240" w:h="15840"/>
      <w:pgMar w:top="1701" w:right="1418" w:bottom="1418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3013FC" w14:textId="77777777" w:rsidR="00750EE1" w:rsidRDefault="00750EE1">
      <w:r>
        <w:separator/>
      </w:r>
    </w:p>
  </w:endnote>
  <w:endnote w:type="continuationSeparator" w:id="0">
    <w:p w14:paraId="41D48D3A" w14:textId="77777777" w:rsidR="00750EE1" w:rsidRDefault="00750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Nirmala UI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FBBC8" w14:textId="77777777" w:rsidR="00313DCF" w:rsidRDefault="00313DCF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DA2F8" w14:textId="77777777" w:rsidR="00313DCF" w:rsidRDefault="00313DCF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2C2BF" w14:textId="77777777" w:rsidR="00313DCF" w:rsidRDefault="00313DC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93E1FC" w14:textId="77777777" w:rsidR="00750EE1" w:rsidRDefault="00750EE1">
      <w:r>
        <w:separator/>
      </w:r>
    </w:p>
  </w:footnote>
  <w:footnote w:type="continuationSeparator" w:id="0">
    <w:p w14:paraId="031A91C3" w14:textId="77777777" w:rsidR="00750EE1" w:rsidRDefault="00750E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0CB60" w14:textId="77777777" w:rsidR="00313DCF" w:rsidRDefault="00313DC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-5" w:type="dxa"/>
      <w:tblBorders>
        <w:top w:val="single" w:sz="4" w:space="0" w:color="008080"/>
        <w:left w:val="single" w:sz="4" w:space="0" w:color="008080"/>
        <w:bottom w:val="single" w:sz="4" w:space="0" w:color="008080"/>
        <w:right w:val="single" w:sz="4" w:space="0" w:color="008080"/>
        <w:insideH w:val="single" w:sz="6" w:space="0" w:color="008080"/>
        <w:insideV w:val="single" w:sz="6" w:space="0" w:color="008080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312"/>
      <w:gridCol w:w="4418"/>
      <w:gridCol w:w="1417"/>
    </w:tblGrid>
    <w:tr w:rsidR="00527F98" w14:paraId="5713EA59" w14:textId="77777777" w:rsidTr="001541FE">
      <w:trPr>
        <w:cantSplit/>
        <w:trHeight w:val="558"/>
      </w:trPr>
      <w:tc>
        <w:tcPr>
          <w:tcW w:w="3312" w:type="dxa"/>
          <w:shd w:val="clear" w:color="auto" w:fill="auto"/>
          <w:vAlign w:val="center"/>
        </w:tcPr>
        <w:p w14:paraId="5713EA52" w14:textId="5F295945" w:rsidR="00527F98" w:rsidRDefault="00DE1182">
          <w:pPr>
            <w:pStyle w:val="Encabezado"/>
            <w:jc w:val="center"/>
            <w:rPr>
              <w:rFonts w:ascii="Tahoma" w:hAnsi="Tahoma" w:cs="Tahoma"/>
              <w:color w:val="92D050"/>
            </w:rPr>
          </w:pPr>
          <w:r>
            <w:rPr>
              <w:noProof/>
            </w:rPr>
            <w:drawing>
              <wp:inline distT="0" distB="0" distL="0" distR="0" wp14:anchorId="50529B42" wp14:editId="0C1B2219">
                <wp:extent cx="1457325" cy="305235"/>
                <wp:effectExtent l="0" t="0" r="0" b="0"/>
                <wp:docPr id="4" name="Imagen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9D95B7D-10F2-4A3E-A120-D332EA81F6FA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n 3">
                          <a:extLst>
                            <a:ext uri="{FF2B5EF4-FFF2-40B4-BE49-F238E27FC236}">
                              <a16:creationId xmlns:a16="http://schemas.microsoft.com/office/drawing/2014/main" id="{E9D95B7D-10F2-4A3E-A120-D332EA81F6FA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7325" cy="305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18" w:type="dxa"/>
          <w:shd w:val="clear" w:color="auto" w:fill="auto"/>
          <w:vAlign w:val="center"/>
        </w:tcPr>
        <w:p w14:paraId="5713EA54" w14:textId="451AF521" w:rsidR="00527F98" w:rsidRPr="00527F98" w:rsidRDefault="00527F98" w:rsidP="00017413">
          <w:pPr>
            <w:pStyle w:val="Encabezado"/>
            <w:jc w:val="center"/>
            <w:rPr>
              <w:rFonts w:asciiTheme="minorHAnsi" w:hAnsiTheme="minorHAnsi" w:cs="Tahoma"/>
              <w:color w:val="92D050"/>
              <w:sz w:val="28"/>
              <w:szCs w:val="28"/>
            </w:rPr>
          </w:pPr>
          <w:r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ACTA DE </w:t>
          </w:r>
          <w:r w:rsidR="004046C9"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>SE</w:t>
          </w:r>
          <w:r w:rsidR="004046C9">
            <w:rPr>
              <w:rFonts w:asciiTheme="minorHAnsi" w:hAnsiTheme="minorHAnsi" w:cs="Tahoma"/>
              <w:b/>
              <w:bCs/>
              <w:sz w:val="28"/>
              <w:szCs w:val="28"/>
            </w:rPr>
            <w:t>SIÓN</w:t>
          </w:r>
          <w:r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 </w:t>
          </w:r>
          <w:r w:rsidR="004048C8">
            <w:rPr>
              <w:rFonts w:asciiTheme="minorHAnsi" w:hAnsiTheme="minorHAnsi" w:cs="Tahoma"/>
              <w:b/>
              <w:bCs/>
              <w:sz w:val="28"/>
              <w:szCs w:val="28"/>
            </w:rPr>
            <w:t>DE ASODEUS</w:t>
          </w:r>
        </w:p>
      </w:tc>
      <w:tc>
        <w:tcPr>
          <w:tcW w:w="1417" w:type="dxa"/>
        </w:tcPr>
        <w:p w14:paraId="5713EA56" w14:textId="73EC864A" w:rsidR="00527F98" w:rsidRPr="00A538A2" w:rsidRDefault="00FE2361" w:rsidP="00527F98">
          <w:pPr>
            <w:pStyle w:val="Encabezado"/>
            <w:snapToGrid w:val="0"/>
            <w:jc w:val="center"/>
            <w:rPr>
              <w:rFonts w:asciiTheme="minorHAnsi" w:hAnsiTheme="minorHAnsi" w:cs="Tahoma"/>
              <w:sz w:val="14"/>
              <w:szCs w:val="18"/>
            </w:rPr>
          </w:pPr>
          <w:r w:rsidRPr="00A538A2">
            <w:rPr>
              <w:rFonts w:asciiTheme="minorHAnsi" w:hAnsiTheme="minorHAnsi" w:cs="Tahoma"/>
              <w:sz w:val="14"/>
              <w:szCs w:val="18"/>
            </w:rPr>
            <w:t>GEU</w:t>
          </w:r>
          <w:r w:rsidR="00D43FD5" w:rsidRPr="00A538A2">
            <w:rPr>
              <w:rFonts w:asciiTheme="minorHAnsi" w:hAnsiTheme="minorHAnsi" w:cs="Tahoma"/>
              <w:sz w:val="14"/>
              <w:szCs w:val="18"/>
            </w:rPr>
            <w:t>-F-03</w:t>
          </w:r>
        </w:p>
        <w:p w14:paraId="5713EA57" w14:textId="71E1CB9E" w:rsidR="00527F98" w:rsidRPr="00A538A2" w:rsidRDefault="00FE2361">
          <w:pPr>
            <w:pStyle w:val="Encabezado"/>
            <w:snapToGrid w:val="0"/>
            <w:jc w:val="center"/>
            <w:rPr>
              <w:rFonts w:asciiTheme="minorHAnsi" w:hAnsiTheme="minorHAnsi" w:cs="Tahoma"/>
              <w:sz w:val="14"/>
              <w:szCs w:val="18"/>
            </w:rPr>
          </w:pPr>
          <w:r w:rsidRPr="00A538A2">
            <w:rPr>
              <w:rFonts w:asciiTheme="minorHAnsi" w:hAnsiTheme="minorHAnsi" w:cs="Tahoma"/>
              <w:sz w:val="14"/>
              <w:szCs w:val="18"/>
            </w:rPr>
            <w:t>Act.0</w:t>
          </w:r>
          <w:r w:rsidR="00313DCF">
            <w:rPr>
              <w:rFonts w:asciiTheme="minorHAnsi" w:hAnsiTheme="minorHAnsi" w:cs="Tahoma"/>
              <w:sz w:val="14"/>
              <w:szCs w:val="18"/>
            </w:rPr>
            <w:t>8</w:t>
          </w:r>
        </w:p>
        <w:p w14:paraId="5713EA58" w14:textId="5D30AA7F" w:rsidR="00527F98" w:rsidRDefault="00313DCF" w:rsidP="004048C8">
          <w:pPr>
            <w:pStyle w:val="Encabezado"/>
            <w:snapToGrid w:val="0"/>
            <w:jc w:val="center"/>
            <w:rPr>
              <w:rFonts w:ascii="Tahoma" w:hAnsi="Tahoma" w:cs="Tahoma"/>
              <w:color w:val="92D050"/>
            </w:rPr>
          </w:pPr>
          <w:r>
            <w:rPr>
              <w:rFonts w:asciiTheme="minorHAnsi" w:hAnsiTheme="minorHAnsi" w:cs="Tahoma"/>
              <w:sz w:val="14"/>
              <w:szCs w:val="18"/>
            </w:rPr>
            <w:t>2022.sep.23</w:t>
          </w:r>
        </w:p>
      </w:tc>
    </w:tr>
  </w:tbl>
  <w:p w14:paraId="5713EA5A" w14:textId="77777777" w:rsidR="004F5A8C" w:rsidRDefault="004F5A8C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79C411" w14:textId="77777777" w:rsidR="00313DCF" w:rsidRDefault="00313DC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10" type="#_x0000_t75" style="width:12pt;height:12pt" o:bullet="t" filled="t">
        <v:fill color2="black"/>
        <v:imagedata r:id="rId1" o:title="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</w:lvl>
  </w:abstractNum>
  <w:abstractNum w:abstractNumId="2" w15:restartNumberingAfterBreak="0">
    <w:nsid w:val="00000003"/>
    <w:multiLevelType w:val="singleLevel"/>
    <w:tmpl w:val="00000003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3" w15:restartNumberingAfterBreak="0">
    <w:nsid w:val="00000004"/>
    <w:multiLevelType w:val="singleLevel"/>
    <w:tmpl w:val="00000004"/>
    <w:name w:val="WW8Num1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0AA100B1"/>
    <w:multiLevelType w:val="multilevel"/>
    <w:tmpl w:val="7584E79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cs="Times New Roman" w:hint="default"/>
      </w:rPr>
    </w:lvl>
  </w:abstractNum>
  <w:abstractNum w:abstractNumId="7" w15:restartNumberingAfterBreak="0">
    <w:nsid w:val="13960691"/>
    <w:multiLevelType w:val="multilevel"/>
    <w:tmpl w:val="4AC2431C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cs="Times New Roman" w:hint="default"/>
      </w:rPr>
    </w:lvl>
  </w:abstractNum>
  <w:abstractNum w:abstractNumId="8" w15:restartNumberingAfterBreak="0">
    <w:nsid w:val="1E3B7921"/>
    <w:multiLevelType w:val="multilevel"/>
    <w:tmpl w:val="8974BACC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="Times New Roman" w:hint="default"/>
        <w:b/>
      </w:rPr>
    </w:lvl>
  </w:abstractNum>
  <w:abstractNum w:abstractNumId="9" w15:restartNumberingAfterBreak="0">
    <w:nsid w:val="37D64EAC"/>
    <w:multiLevelType w:val="multilevel"/>
    <w:tmpl w:val="BD4467D2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1068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5328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7104" w:hanging="1440"/>
      </w:pPr>
      <w:rPr>
        <w:rFonts w:cs="Times New Roman" w:hint="default"/>
        <w:b/>
      </w:rPr>
    </w:lvl>
  </w:abstractNum>
  <w:abstractNum w:abstractNumId="10" w15:restartNumberingAfterBreak="0">
    <w:nsid w:val="39BE2722"/>
    <w:multiLevelType w:val="multilevel"/>
    <w:tmpl w:val="42AC27C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3344C2"/>
    <w:multiLevelType w:val="hybridMultilevel"/>
    <w:tmpl w:val="22129006"/>
    <w:lvl w:ilvl="0" w:tplc="240A000F">
      <w:start w:val="1"/>
      <w:numFmt w:val="decimal"/>
      <w:lvlText w:val="%1."/>
      <w:lvlJc w:val="left"/>
      <w:pPr>
        <w:ind w:left="1080" w:hanging="360"/>
      </w:p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AC474B6"/>
    <w:multiLevelType w:val="multilevel"/>
    <w:tmpl w:val="82E6267C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  <w:b/>
      </w:rPr>
    </w:lvl>
  </w:abstractNum>
  <w:abstractNum w:abstractNumId="13" w15:restartNumberingAfterBreak="0">
    <w:nsid w:val="536D4F44"/>
    <w:multiLevelType w:val="hybridMultilevel"/>
    <w:tmpl w:val="9614068E"/>
    <w:lvl w:ilvl="0" w:tplc="0386673A">
      <w:start w:val="1"/>
      <w:numFmt w:val="upperLetter"/>
      <w:lvlText w:val="%1."/>
      <w:lvlJc w:val="left"/>
      <w:pPr>
        <w:ind w:left="1068" w:hanging="360"/>
      </w:pPr>
    </w:lvl>
    <w:lvl w:ilvl="1" w:tplc="AEEADD98" w:tentative="1">
      <w:start w:val="1"/>
      <w:numFmt w:val="lowerLetter"/>
      <w:lvlText w:val="%2."/>
      <w:lvlJc w:val="left"/>
      <w:pPr>
        <w:ind w:left="1788" w:hanging="360"/>
      </w:pPr>
    </w:lvl>
    <w:lvl w:ilvl="2" w:tplc="C25A7242" w:tentative="1">
      <w:start w:val="1"/>
      <w:numFmt w:val="lowerRoman"/>
      <w:lvlText w:val="%3."/>
      <w:lvlJc w:val="right"/>
      <w:pPr>
        <w:ind w:left="2508" w:hanging="180"/>
      </w:pPr>
    </w:lvl>
    <w:lvl w:ilvl="3" w:tplc="EF645BB0" w:tentative="1">
      <w:start w:val="1"/>
      <w:numFmt w:val="decimal"/>
      <w:lvlText w:val="%4."/>
      <w:lvlJc w:val="left"/>
      <w:pPr>
        <w:ind w:left="3228" w:hanging="360"/>
      </w:pPr>
    </w:lvl>
    <w:lvl w:ilvl="4" w:tplc="E08CE248" w:tentative="1">
      <w:start w:val="1"/>
      <w:numFmt w:val="lowerLetter"/>
      <w:lvlText w:val="%5."/>
      <w:lvlJc w:val="left"/>
      <w:pPr>
        <w:ind w:left="3948" w:hanging="360"/>
      </w:pPr>
    </w:lvl>
    <w:lvl w:ilvl="5" w:tplc="AA423186" w:tentative="1">
      <w:start w:val="1"/>
      <w:numFmt w:val="lowerRoman"/>
      <w:lvlText w:val="%6."/>
      <w:lvlJc w:val="right"/>
      <w:pPr>
        <w:ind w:left="4668" w:hanging="180"/>
      </w:pPr>
    </w:lvl>
    <w:lvl w:ilvl="6" w:tplc="494AE81A" w:tentative="1">
      <w:start w:val="1"/>
      <w:numFmt w:val="decimal"/>
      <w:lvlText w:val="%7."/>
      <w:lvlJc w:val="left"/>
      <w:pPr>
        <w:ind w:left="5388" w:hanging="360"/>
      </w:pPr>
    </w:lvl>
    <w:lvl w:ilvl="7" w:tplc="B88A1514" w:tentative="1">
      <w:start w:val="1"/>
      <w:numFmt w:val="lowerLetter"/>
      <w:lvlText w:val="%8."/>
      <w:lvlJc w:val="left"/>
      <w:pPr>
        <w:ind w:left="6108" w:hanging="360"/>
      </w:pPr>
    </w:lvl>
    <w:lvl w:ilvl="8" w:tplc="1A5A501E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2079087975">
    <w:abstractNumId w:val="10"/>
  </w:num>
  <w:num w:numId="2" w16cid:durableId="369839683">
    <w:abstractNumId w:val="0"/>
  </w:num>
  <w:num w:numId="3" w16cid:durableId="1349261492">
    <w:abstractNumId w:val="1"/>
  </w:num>
  <w:num w:numId="4" w16cid:durableId="1273710352">
    <w:abstractNumId w:val="2"/>
  </w:num>
  <w:num w:numId="5" w16cid:durableId="610475552">
    <w:abstractNumId w:val="3"/>
  </w:num>
  <w:num w:numId="6" w16cid:durableId="136844085">
    <w:abstractNumId w:val="4"/>
  </w:num>
  <w:num w:numId="7" w16cid:durableId="1612319815">
    <w:abstractNumId w:val="5"/>
  </w:num>
  <w:num w:numId="8" w16cid:durableId="1733579322">
    <w:abstractNumId w:val="11"/>
  </w:num>
  <w:num w:numId="9" w16cid:durableId="1007750592">
    <w:abstractNumId w:val="7"/>
  </w:num>
  <w:num w:numId="10" w16cid:durableId="1016538250">
    <w:abstractNumId w:val="6"/>
  </w:num>
  <w:num w:numId="11" w16cid:durableId="1045374558">
    <w:abstractNumId w:val="13"/>
  </w:num>
  <w:num w:numId="12" w16cid:durableId="1845049913">
    <w:abstractNumId w:val="8"/>
  </w:num>
  <w:num w:numId="13" w16cid:durableId="2018339510">
    <w:abstractNumId w:val="12"/>
  </w:num>
  <w:num w:numId="14" w16cid:durableId="111116786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79"/>
    <w:rsid w:val="00012EBE"/>
    <w:rsid w:val="000169F8"/>
    <w:rsid w:val="00017413"/>
    <w:rsid w:val="00064499"/>
    <w:rsid w:val="00073AFB"/>
    <w:rsid w:val="000E0BA6"/>
    <w:rsid w:val="000E6A02"/>
    <w:rsid w:val="000F4C4A"/>
    <w:rsid w:val="00141ABE"/>
    <w:rsid w:val="001447D7"/>
    <w:rsid w:val="001541FE"/>
    <w:rsid w:val="001555C0"/>
    <w:rsid w:val="00166A72"/>
    <w:rsid w:val="00173319"/>
    <w:rsid w:val="00185AD5"/>
    <w:rsid w:val="001B2C4C"/>
    <w:rsid w:val="001E7391"/>
    <w:rsid w:val="001F3D1C"/>
    <w:rsid w:val="00253B69"/>
    <w:rsid w:val="002612F3"/>
    <w:rsid w:val="00285239"/>
    <w:rsid w:val="00297633"/>
    <w:rsid w:val="002C3F74"/>
    <w:rsid w:val="002E1A4B"/>
    <w:rsid w:val="00307B32"/>
    <w:rsid w:val="00313DCF"/>
    <w:rsid w:val="00321DAD"/>
    <w:rsid w:val="003452A6"/>
    <w:rsid w:val="0035097C"/>
    <w:rsid w:val="00352FC6"/>
    <w:rsid w:val="00372C53"/>
    <w:rsid w:val="0039180A"/>
    <w:rsid w:val="003A5ED6"/>
    <w:rsid w:val="003F1DC7"/>
    <w:rsid w:val="00402FC1"/>
    <w:rsid w:val="004046C9"/>
    <w:rsid w:val="004048C8"/>
    <w:rsid w:val="00425209"/>
    <w:rsid w:val="004476E7"/>
    <w:rsid w:val="00447C51"/>
    <w:rsid w:val="004D5E73"/>
    <w:rsid w:val="004F5A8C"/>
    <w:rsid w:val="00527F98"/>
    <w:rsid w:val="00536D56"/>
    <w:rsid w:val="00556C43"/>
    <w:rsid w:val="005E4383"/>
    <w:rsid w:val="005E79B9"/>
    <w:rsid w:val="00624C78"/>
    <w:rsid w:val="00650631"/>
    <w:rsid w:val="00655D06"/>
    <w:rsid w:val="006713B5"/>
    <w:rsid w:val="00691465"/>
    <w:rsid w:val="006A4789"/>
    <w:rsid w:val="006B2C50"/>
    <w:rsid w:val="006D5AF9"/>
    <w:rsid w:val="006D6C16"/>
    <w:rsid w:val="006E6290"/>
    <w:rsid w:val="0074402F"/>
    <w:rsid w:val="00750EE1"/>
    <w:rsid w:val="00772C78"/>
    <w:rsid w:val="00790455"/>
    <w:rsid w:val="007B2674"/>
    <w:rsid w:val="007B5CC4"/>
    <w:rsid w:val="007F0A73"/>
    <w:rsid w:val="007F4E7E"/>
    <w:rsid w:val="00804F6B"/>
    <w:rsid w:val="00807A79"/>
    <w:rsid w:val="00812684"/>
    <w:rsid w:val="008160E8"/>
    <w:rsid w:val="00877748"/>
    <w:rsid w:val="00895E4C"/>
    <w:rsid w:val="008B635C"/>
    <w:rsid w:val="008E5661"/>
    <w:rsid w:val="008F09CC"/>
    <w:rsid w:val="00922D50"/>
    <w:rsid w:val="00923FEC"/>
    <w:rsid w:val="00932885"/>
    <w:rsid w:val="009B5CED"/>
    <w:rsid w:val="009C521A"/>
    <w:rsid w:val="009D4351"/>
    <w:rsid w:val="00A062B1"/>
    <w:rsid w:val="00A11D13"/>
    <w:rsid w:val="00A26FF3"/>
    <w:rsid w:val="00A51C42"/>
    <w:rsid w:val="00A538A2"/>
    <w:rsid w:val="00A54056"/>
    <w:rsid w:val="00A6037D"/>
    <w:rsid w:val="00A92B94"/>
    <w:rsid w:val="00AC3348"/>
    <w:rsid w:val="00AE7952"/>
    <w:rsid w:val="00B00AFE"/>
    <w:rsid w:val="00B0619B"/>
    <w:rsid w:val="00B404A6"/>
    <w:rsid w:val="00B41171"/>
    <w:rsid w:val="00B74DC2"/>
    <w:rsid w:val="00BA1701"/>
    <w:rsid w:val="00BD59ED"/>
    <w:rsid w:val="00BF0C27"/>
    <w:rsid w:val="00C00546"/>
    <w:rsid w:val="00C41155"/>
    <w:rsid w:val="00C41534"/>
    <w:rsid w:val="00C43573"/>
    <w:rsid w:val="00C6105B"/>
    <w:rsid w:val="00C749A4"/>
    <w:rsid w:val="00C85D16"/>
    <w:rsid w:val="00C93958"/>
    <w:rsid w:val="00CA3CC6"/>
    <w:rsid w:val="00CA5963"/>
    <w:rsid w:val="00D14C81"/>
    <w:rsid w:val="00D151FA"/>
    <w:rsid w:val="00D228EA"/>
    <w:rsid w:val="00D36112"/>
    <w:rsid w:val="00D43FD5"/>
    <w:rsid w:val="00D70A21"/>
    <w:rsid w:val="00D9491C"/>
    <w:rsid w:val="00DC3864"/>
    <w:rsid w:val="00DE1182"/>
    <w:rsid w:val="00DE4C90"/>
    <w:rsid w:val="00DF1BE2"/>
    <w:rsid w:val="00E23989"/>
    <w:rsid w:val="00E41BD2"/>
    <w:rsid w:val="00E440C0"/>
    <w:rsid w:val="00E73B41"/>
    <w:rsid w:val="00E82EDF"/>
    <w:rsid w:val="00E95F3B"/>
    <w:rsid w:val="00EA73D4"/>
    <w:rsid w:val="00EA7A30"/>
    <w:rsid w:val="00ED01D6"/>
    <w:rsid w:val="00EF50A3"/>
    <w:rsid w:val="00EF680C"/>
    <w:rsid w:val="00F04A7B"/>
    <w:rsid w:val="00F164D3"/>
    <w:rsid w:val="00F37FA1"/>
    <w:rsid w:val="00F5151A"/>
    <w:rsid w:val="00F672DB"/>
    <w:rsid w:val="00FB21C3"/>
    <w:rsid w:val="00FB3B18"/>
    <w:rsid w:val="00FE1AAE"/>
    <w:rsid w:val="00FE2361"/>
    <w:rsid w:val="00FE47AF"/>
    <w:rsid w:val="02E961D9"/>
    <w:rsid w:val="0A8CE629"/>
    <w:rsid w:val="0AD0AE28"/>
    <w:rsid w:val="0C5205E7"/>
    <w:rsid w:val="0DB5ACDB"/>
    <w:rsid w:val="0F60574C"/>
    <w:rsid w:val="10ECCB98"/>
    <w:rsid w:val="11591809"/>
    <w:rsid w:val="139AFD9A"/>
    <w:rsid w:val="19DFD416"/>
    <w:rsid w:val="19FAFC85"/>
    <w:rsid w:val="1CAA8B60"/>
    <w:rsid w:val="1EED1134"/>
    <w:rsid w:val="2495A1BE"/>
    <w:rsid w:val="24E8AC56"/>
    <w:rsid w:val="25C75761"/>
    <w:rsid w:val="2ECFC3C5"/>
    <w:rsid w:val="34E5A7C3"/>
    <w:rsid w:val="3B1246D9"/>
    <w:rsid w:val="3C048E6B"/>
    <w:rsid w:val="3F804CFC"/>
    <w:rsid w:val="408CA134"/>
    <w:rsid w:val="40A70480"/>
    <w:rsid w:val="4264E326"/>
    <w:rsid w:val="46061C1E"/>
    <w:rsid w:val="47C956EF"/>
    <w:rsid w:val="527246BD"/>
    <w:rsid w:val="57639E25"/>
    <w:rsid w:val="5B6A589F"/>
    <w:rsid w:val="5F2B93EE"/>
    <w:rsid w:val="60AE0685"/>
    <w:rsid w:val="62E9224F"/>
    <w:rsid w:val="631F3D1E"/>
    <w:rsid w:val="6382F56F"/>
    <w:rsid w:val="63FD73E8"/>
    <w:rsid w:val="64665D40"/>
    <w:rsid w:val="64AF0005"/>
    <w:rsid w:val="662F7763"/>
    <w:rsid w:val="67986B37"/>
    <w:rsid w:val="6CD6CD1D"/>
    <w:rsid w:val="6FC23C6C"/>
    <w:rsid w:val="7418BBB1"/>
    <w:rsid w:val="750C7EA4"/>
    <w:rsid w:val="7525A701"/>
    <w:rsid w:val="75279EEA"/>
    <w:rsid w:val="7A8FEABB"/>
    <w:rsid w:val="7DDE13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5713EA1B"/>
  <w15:docId w15:val="{A30866F2-458D-49F1-A7F7-FFDE80333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AFB"/>
    <w:pPr>
      <w:suppressAutoHyphens/>
    </w:pPr>
    <w:rPr>
      <w:lang w:eastAsia="zh-CN"/>
    </w:rPr>
  </w:style>
  <w:style w:type="paragraph" w:styleId="Ttulo1">
    <w:name w:val="heading 1"/>
    <w:basedOn w:val="Normal"/>
    <w:next w:val="Normal"/>
    <w:qFormat/>
    <w:rsid w:val="00073AFB"/>
    <w:pPr>
      <w:keepNext/>
      <w:tabs>
        <w:tab w:val="num" w:pos="432"/>
      </w:tabs>
      <w:ind w:left="432" w:hanging="432"/>
      <w:jc w:val="both"/>
      <w:outlineLvl w:val="0"/>
    </w:pPr>
    <w:rPr>
      <w:rFonts w:ascii="Tahoma" w:hAnsi="Tahoma" w:cs="Tahoma"/>
      <w:b/>
      <w:bCs/>
      <w:sz w:val="22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1z0">
    <w:name w:val="WW8Num1z0"/>
    <w:rsid w:val="00073AFB"/>
    <w:rPr>
      <w:rFonts w:ascii="Symbol" w:hAnsi="Symbol" w:cs="Symbol"/>
    </w:rPr>
  </w:style>
  <w:style w:type="character" w:customStyle="1" w:styleId="WW8Num1z1">
    <w:name w:val="WW8Num1z1"/>
    <w:rsid w:val="00073AFB"/>
    <w:rPr>
      <w:rFonts w:ascii="Courier New" w:hAnsi="Courier New" w:cs="Courier New"/>
    </w:rPr>
  </w:style>
  <w:style w:type="character" w:customStyle="1" w:styleId="WW8Num1z2">
    <w:name w:val="WW8Num1z2"/>
    <w:rsid w:val="00073AFB"/>
    <w:rPr>
      <w:rFonts w:ascii="Wingdings" w:hAnsi="Wingdings" w:cs="Wingdings"/>
    </w:rPr>
  </w:style>
  <w:style w:type="character" w:customStyle="1" w:styleId="WW8Num3z0">
    <w:name w:val="WW8Num3z0"/>
    <w:rsid w:val="00073AFB"/>
    <w:rPr>
      <w:rFonts w:ascii="Wingdings" w:hAnsi="Wingdings" w:cs="Wingdings"/>
    </w:rPr>
  </w:style>
  <w:style w:type="character" w:customStyle="1" w:styleId="WW8Num3z1">
    <w:name w:val="WW8Num3z1"/>
    <w:rsid w:val="00073AFB"/>
    <w:rPr>
      <w:rFonts w:ascii="Courier New" w:hAnsi="Courier New" w:cs="Courier New"/>
    </w:rPr>
  </w:style>
  <w:style w:type="character" w:customStyle="1" w:styleId="WW8Num3z3">
    <w:name w:val="WW8Num3z3"/>
    <w:rsid w:val="00073AFB"/>
    <w:rPr>
      <w:rFonts w:ascii="Symbol" w:hAnsi="Symbol" w:cs="Symbol"/>
    </w:rPr>
  </w:style>
  <w:style w:type="character" w:customStyle="1" w:styleId="WW8Num5z0">
    <w:name w:val="WW8Num5z0"/>
    <w:rsid w:val="00073AFB"/>
    <w:rPr>
      <w:b/>
    </w:rPr>
  </w:style>
  <w:style w:type="character" w:customStyle="1" w:styleId="WW8Num8z0">
    <w:name w:val="WW8Num8z0"/>
    <w:rsid w:val="00073AFB"/>
    <w:rPr>
      <w:b/>
    </w:rPr>
  </w:style>
  <w:style w:type="character" w:customStyle="1" w:styleId="WW8Num9z0">
    <w:name w:val="WW8Num9z0"/>
    <w:rsid w:val="00073AFB"/>
    <w:rPr>
      <w:rFonts w:ascii="Wingdings" w:hAnsi="Wingdings" w:cs="Wingdings"/>
    </w:rPr>
  </w:style>
  <w:style w:type="character" w:customStyle="1" w:styleId="WW8Num9z1">
    <w:name w:val="WW8Num9z1"/>
    <w:rsid w:val="00073AFB"/>
    <w:rPr>
      <w:rFonts w:ascii="Courier New" w:hAnsi="Courier New" w:cs="Courier New"/>
    </w:rPr>
  </w:style>
  <w:style w:type="character" w:customStyle="1" w:styleId="WW8Num9z3">
    <w:name w:val="WW8Num9z3"/>
    <w:rsid w:val="00073AFB"/>
    <w:rPr>
      <w:rFonts w:ascii="Symbol" w:hAnsi="Symbol" w:cs="Symbol"/>
    </w:rPr>
  </w:style>
  <w:style w:type="character" w:customStyle="1" w:styleId="WW8Num10z0">
    <w:name w:val="WW8Num10z0"/>
    <w:rsid w:val="00073AFB"/>
    <w:rPr>
      <w:rFonts w:ascii="Wingdings" w:hAnsi="Wingdings" w:cs="Wingdings"/>
    </w:rPr>
  </w:style>
  <w:style w:type="character" w:customStyle="1" w:styleId="WW8Num10z1">
    <w:name w:val="WW8Num10z1"/>
    <w:rsid w:val="00073AFB"/>
    <w:rPr>
      <w:rFonts w:ascii="Courier New" w:hAnsi="Courier New" w:cs="Courier New"/>
    </w:rPr>
  </w:style>
  <w:style w:type="character" w:customStyle="1" w:styleId="WW8Num10z3">
    <w:name w:val="WW8Num10z3"/>
    <w:rsid w:val="00073AFB"/>
    <w:rPr>
      <w:rFonts w:ascii="Symbol" w:hAnsi="Symbol" w:cs="Symbol"/>
    </w:rPr>
  </w:style>
  <w:style w:type="character" w:customStyle="1" w:styleId="WW8Num11z0">
    <w:name w:val="WW8Num11z0"/>
    <w:rsid w:val="00073AFB"/>
    <w:rPr>
      <w:rFonts w:ascii="Wingdings" w:hAnsi="Wingdings" w:cs="Wingdings"/>
    </w:rPr>
  </w:style>
  <w:style w:type="character" w:customStyle="1" w:styleId="WW8Num11z1">
    <w:name w:val="WW8Num11z1"/>
    <w:rsid w:val="00073AFB"/>
    <w:rPr>
      <w:rFonts w:ascii="Courier New" w:hAnsi="Courier New" w:cs="Courier New"/>
    </w:rPr>
  </w:style>
  <w:style w:type="character" w:customStyle="1" w:styleId="WW8Num11z3">
    <w:name w:val="WW8Num11z3"/>
    <w:rsid w:val="00073AFB"/>
    <w:rPr>
      <w:rFonts w:ascii="Symbol" w:hAnsi="Symbol" w:cs="Symbol"/>
    </w:rPr>
  </w:style>
  <w:style w:type="character" w:customStyle="1" w:styleId="WW8Num13z0">
    <w:name w:val="WW8Num13z0"/>
    <w:rsid w:val="00073AFB"/>
    <w:rPr>
      <w:rFonts w:ascii="Symbol" w:hAnsi="Symbol" w:cs="Symbol"/>
    </w:rPr>
  </w:style>
  <w:style w:type="character" w:customStyle="1" w:styleId="WW8Num13z1">
    <w:name w:val="WW8Num13z1"/>
    <w:rsid w:val="00073AFB"/>
    <w:rPr>
      <w:rFonts w:ascii="Courier New" w:hAnsi="Courier New" w:cs="Courier New"/>
    </w:rPr>
  </w:style>
  <w:style w:type="character" w:customStyle="1" w:styleId="WW8Num13z2">
    <w:name w:val="WW8Num13z2"/>
    <w:rsid w:val="00073AFB"/>
    <w:rPr>
      <w:rFonts w:ascii="Wingdings" w:hAnsi="Wingdings" w:cs="Wingdings"/>
    </w:rPr>
  </w:style>
  <w:style w:type="character" w:customStyle="1" w:styleId="WW8Num16z0">
    <w:name w:val="WW8Num16z0"/>
    <w:rsid w:val="00073AFB"/>
    <w:rPr>
      <w:b/>
    </w:rPr>
  </w:style>
  <w:style w:type="character" w:customStyle="1" w:styleId="WW8Num17z0">
    <w:name w:val="WW8Num17z0"/>
    <w:rsid w:val="00073AFB"/>
    <w:rPr>
      <w:rFonts w:ascii="Symbol" w:hAnsi="Symbol" w:cs="Symbol"/>
    </w:rPr>
  </w:style>
  <w:style w:type="character" w:customStyle="1" w:styleId="WW8Num17z1">
    <w:name w:val="WW8Num17z1"/>
    <w:rsid w:val="00073AFB"/>
    <w:rPr>
      <w:rFonts w:ascii="Courier New" w:hAnsi="Courier New" w:cs="Courier New"/>
    </w:rPr>
  </w:style>
  <w:style w:type="character" w:customStyle="1" w:styleId="WW8Num17z2">
    <w:name w:val="WW8Num17z2"/>
    <w:rsid w:val="00073AFB"/>
    <w:rPr>
      <w:rFonts w:ascii="Wingdings" w:hAnsi="Wingdings" w:cs="Wingdings"/>
    </w:rPr>
  </w:style>
  <w:style w:type="character" w:customStyle="1" w:styleId="Fuentedeprrafopredeter1">
    <w:name w:val="Fuente de párrafo predeter.1"/>
    <w:rsid w:val="00073AFB"/>
  </w:style>
  <w:style w:type="character" w:styleId="Nmerodepgina">
    <w:name w:val="page number"/>
    <w:basedOn w:val="Fuentedeprrafopredeter1"/>
    <w:rsid w:val="00073AFB"/>
  </w:style>
  <w:style w:type="paragraph" w:customStyle="1" w:styleId="Encabezado1">
    <w:name w:val="Encabezado1"/>
    <w:basedOn w:val="Normal"/>
    <w:next w:val="Textoindependiente"/>
    <w:rsid w:val="00073AF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xtoindependiente">
    <w:name w:val="Body Text"/>
    <w:basedOn w:val="Normal"/>
    <w:rsid w:val="00073AFB"/>
    <w:pPr>
      <w:spacing w:after="120"/>
    </w:pPr>
  </w:style>
  <w:style w:type="paragraph" w:styleId="Lista">
    <w:name w:val="List"/>
    <w:basedOn w:val="Textoindependiente"/>
    <w:rsid w:val="00073AFB"/>
    <w:rPr>
      <w:rFonts w:cs="Mangal"/>
    </w:rPr>
  </w:style>
  <w:style w:type="paragraph" w:styleId="Descripcin">
    <w:name w:val="caption"/>
    <w:basedOn w:val="Normal"/>
    <w:qFormat/>
    <w:rsid w:val="00073AF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ndice">
    <w:name w:val="Índice"/>
    <w:basedOn w:val="Normal"/>
    <w:rsid w:val="00073AFB"/>
    <w:pPr>
      <w:suppressLineNumbers/>
    </w:pPr>
    <w:rPr>
      <w:rFonts w:cs="Mangal"/>
    </w:rPr>
  </w:style>
  <w:style w:type="paragraph" w:styleId="Encabezado">
    <w:name w:val="header"/>
    <w:basedOn w:val="Normal"/>
    <w:rsid w:val="00073AFB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rsid w:val="00073AFB"/>
    <w:pPr>
      <w:tabs>
        <w:tab w:val="center" w:pos="4252"/>
        <w:tab w:val="right" w:pos="8504"/>
      </w:tabs>
    </w:pPr>
  </w:style>
  <w:style w:type="paragraph" w:styleId="Prrafodelista">
    <w:name w:val="List Paragraph"/>
    <w:basedOn w:val="Normal"/>
    <w:uiPriority w:val="34"/>
    <w:qFormat/>
    <w:rsid w:val="00073AF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Contenidodelatabla">
    <w:name w:val="Contenido de la tabla"/>
    <w:basedOn w:val="Normal"/>
    <w:rsid w:val="00073AFB"/>
    <w:pPr>
      <w:suppressLineNumbers/>
    </w:pPr>
  </w:style>
  <w:style w:type="paragraph" w:customStyle="1" w:styleId="Encabezadodelatabla">
    <w:name w:val="Encabezado de la tabla"/>
    <w:basedOn w:val="Contenidodelatabla"/>
    <w:rsid w:val="00073AFB"/>
    <w:pPr>
      <w:jc w:val="center"/>
    </w:pPr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F0A7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F0A73"/>
    <w:rPr>
      <w:rFonts w:ascii="Tahoma" w:hAnsi="Tahoma" w:cs="Tahoma"/>
      <w:sz w:val="16"/>
      <w:szCs w:val="16"/>
      <w:lang w:eastAsia="zh-CN"/>
    </w:rPr>
  </w:style>
  <w:style w:type="table" w:styleId="Tablaconcuadrcula">
    <w:name w:val="Table Grid"/>
    <w:basedOn w:val="Tablanormal"/>
    <w:uiPriority w:val="59"/>
    <w:rsid w:val="002E1A4B"/>
    <w:rPr>
      <w:rFonts w:asciiTheme="minorHAnsi" w:eastAsiaTheme="minorEastAsia" w:hAnsiTheme="minorHAnsi" w:cstheme="minorBidi"/>
      <w:sz w:val="22"/>
      <w:szCs w:val="22"/>
      <w:lang w:val="es-CO" w:eastAsia="es-C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83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6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jp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oter" Target="footer3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header" Target="header3.xml"/><Relationship Id="rId8" Type="http://schemas.openxmlformats.org/officeDocument/2006/relationships/footnotes" Target="footnotes.xml"/><Relationship Id="rId51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suarios xmlns="1f801fbe-b0b8-4378-a0c1-e3fd341133ed">
      <UserInfo>
        <DisplayName/>
        <AccountId xsi:nil="true"/>
        <AccountType/>
      </UserInfo>
    </usuario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7EE398560C16A48905A220EFE34230B" ma:contentTypeVersion="10" ma:contentTypeDescription="Crear nuevo documento." ma:contentTypeScope="" ma:versionID="0682d4802713733edd037a044cdd3fc5">
  <xsd:schema xmlns:xsd="http://www.w3.org/2001/XMLSchema" xmlns:xs="http://www.w3.org/2001/XMLSchema" xmlns:p="http://schemas.microsoft.com/office/2006/metadata/properties" xmlns:ns2="1f801fbe-b0b8-4378-a0c1-e3fd341133ed" xmlns:ns3="cbe2850c-b03c-47c2-a332-f71a6ba13bad" targetNamespace="http://schemas.microsoft.com/office/2006/metadata/properties" ma:root="true" ma:fieldsID="997a9e2a8712d1d2e77fcde09081338e" ns2:_="" ns3:_="">
    <xsd:import namespace="1f801fbe-b0b8-4378-a0c1-e3fd341133ed"/>
    <xsd:import namespace="cbe2850c-b03c-47c2-a332-f71a6ba13b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usuario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801fbe-b0b8-4378-a0c1-e3fd341133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usuarios" ma:index="17" nillable="true" ma:displayName="usuarios" ma:format="Dropdown" ma:list="UserInfo" ma:SharePointGroup="0" ma:internalName="usuarios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e2850c-b03c-47c2-a332-f71a6ba13ba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96180CE-BECF-48B1-B912-4ED1EDF57BD0}">
  <ds:schemaRefs>
    <ds:schemaRef ds:uri="http://schemas.microsoft.com/office/2006/metadata/properties"/>
    <ds:schemaRef ds:uri="http://schemas.microsoft.com/office/infopath/2007/PartnerControls"/>
    <ds:schemaRef ds:uri="1f801fbe-b0b8-4378-a0c1-e3fd341133ed"/>
  </ds:schemaRefs>
</ds:datastoreItem>
</file>

<file path=customXml/itemProps2.xml><?xml version="1.0" encoding="utf-8"?>
<ds:datastoreItem xmlns:ds="http://schemas.openxmlformats.org/officeDocument/2006/customXml" ds:itemID="{C98E84E6-41AA-43F2-A8B8-BE0C3F8909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801fbe-b0b8-4378-a0c1-e3fd341133ed"/>
    <ds:schemaRef ds:uri="cbe2850c-b03c-47c2-a332-f71a6ba13b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46E4818-1F09-46F3-A094-FDC323AC32E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24</Pages>
  <Words>507</Words>
  <Characters>2790</Characters>
  <Application>Microsoft Office Word</Application>
  <DocSecurity>0</DocSecurity>
  <Lines>23</Lines>
  <Paragraphs>6</Paragraphs>
  <ScaleCrop>false</ScaleCrop>
  <Company/>
  <LinksUpToDate>false</LinksUpToDate>
  <CharactersWithSpaces>3291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CATEGORIA DE COMITÉ DE MEJORAMIENTO:</dc:title>
  <dc:subject/>
  <dc:creator>Calidad</dc:creator>
  <cp:keywords/>
  <cp:lastModifiedBy>Ana Elvira Rodriguez Cuervo</cp:lastModifiedBy>
  <cp:revision>74</cp:revision>
  <cp:lastPrinted>2012-04-10T12:26:00Z</cp:lastPrinted>
  <dcterms:created xsi:type="dcterms:W3CDTF">2023-02-10T19:24:00Z</dcterms:created>
  <dcterms:modified xsi:type="dcterms:W3CDTF">2023-03-02T18:03:00Z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0x01010087EE398560C16A48905A220EFE34230B</vt:lpwstr>
  </property>
</Properties>
</file>