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B1486" w14:textId="77777777" w:rsidR="004F5A8C" w:rsidRPr="0016640E" w:rsidRDefault="004F5A8C">
      <w:pPr>
        <w:jc w:val="center"/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 xml:space="preserve">ACTA DE </w:t>
      </w:r>
      <w:r w:rsidR="00EE01E7" w:rsidRPr="0016640E">
        <w:rPr>
          <w:rFonts w:ascii="Calibri Light" w:hAnsi="Calibri Light" w:cs="Calibri Light"/>
          <w:b/>
          <w:sz w:val="24"/>
          <w:szCs w:val="24"/>
        </w:rPr>
        <w:t xml:space="preserve">CAPACITACION CONTINUA </w:t>
      </w:r>
    </w:p>
    <w:p w14:paraId="6D6F2541" w14:textId="77777777" w:rsidR="004F5A8C" w:rsidRPr="0016640E" w:rsidRDefault="004F5A8C">
      <w:pPr>
        <w:jc w:val="center"/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COOSALUD EPS-S</w:t>
      </w:r>
    </w:p>
    <w:p w14:paraId="65FB31BA" w14:textId="46220E3A" w:rsidR="00807A79" w:rsidRPr="0016640E" w:rsidRDefault="00EE01E7" w:rsidP="00B228B8">
      <w:pPr>
        <w:jc w:val="center"/>
        <w:rPr>
          <w:rFonts w:ascii="Calibri Light" w:hAnsi="Calibri Light" w:cs="Calibri Light"/>
          <w:b/>
          <w:sz w:val="24"/>
          <w:szCs w:val="24"/>
        </w:rPr>
      </w:pPr>
      <w:r w:rsidRPr="6385CE4B">
        <w:rPr>
          <w:rFonts w:ascii="Calibri Light" w:hAnsi="Calibri Light" w:cs="Calibri Light"/>
          <w:b/>
          <w:bCs/>
          <w:sz w:val="24"/>
          <w:szCs w:val="24"/>
        </w:rPr>
        <w:t xml:space="preserve">MUNICIPIO </w:t>
      </w:r>
      <w:proofErr w:type="gramStart"/>
      <w:r w:rsidRPr="6385CE4B">
        <w:rPr>
          <w:rFonts w:ascii="Calibri Light" w:hAnsi="Calibri Light" w:cs="Calibri Light"/>
          <w:b/>
          <w:bCs/>
          <w:sz w:val="24"/>
          <w:szCs w:val="24"/>
        </w:rPr>
        <w:t xml:space="preserve">DE </w:t>
      </w:r>
      <w:r w:rsidR="00B228B8">
        <w:rPr>
          <w:rFonts w:ascii="Calibri Light" w:hAnsi="Calibri Light" w:cs="Calibri Light"/>
          <w:b/>
          <w:bCs/>
          <w:sz w:val="24"/>
          <w:szCs w:val="24"/>
        </w:rPr>
        <w:t xml:space="preserve"> COMBITA</w:t>
      </w:r>
      <w:proofErr w:type="gramEnd"/>
    </w:p>
    <w:p w14:paraId="70AF8C2D" w14:textId="77777777" w:rsidR="00807A79" w:rsidRPr="0016640E" w:rsidRDefault="00807A79">
      <w:pPr>
        <w:jc w:val="center"/>
        <w:rPr>
          <w:rFonts w:ascii="Calibri Light" w:hAnsi="Calibri Light" w:cs="Calibri Light"/>
          <w:b/>
          <w:sz w:val="24"/>
          <w:szCs w:val="24"/>
        </w:rPr>
      </w:pPr>
    </w:p>
    <w:p w14:paraId="19A191DC" w14:textId="1CBAB35A" w:rsidR="004F5A8C" w:rsidRPr="0016640E" w:rsidRDefault="004F5A8C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FECHA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Pr="0016640E">
        <w:rPr>
          <w:rFonts w:ascii="Calibri Light" w:hAnsi="Calibri Light" w:cs="Calibri Light"/>
          <w:b/>
          <w:sz w:val="24"/>
          <w:szCs w:val="24"/>
        </w:rPr>
        <w:tab/>
        <w:t>: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4378AA">
        <w:rPr>
          <w:rFonts w:ascii="Calibri Light" w:hAnsi="Calibri Light" w:cs="Calibri Light"/>
          <w:bCs/>
          <w:sz w:val="24"/>
          <w:szCs w:val="24"/>
        </w:rPr>
        <w:t>27/01/2023</w:t>
      </w:r>
    </w:p>
    <w:p w14:paraId="666573F8" w14:textId="77777777" w:rsidR="004F5A8C" w:rsidRPr="0016640E" w:rsidRDefault="004F5A8C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LUGAR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Pr="0016640E">
        <w:rPr>
          <w:rFonts w:ascii="Calibri Light" w:hAnsi="Calibri Light" w:cs="Calibri Light"/>
          <w:b/>
          <w:sz w:val="24"/>
          <w:szCs w:val="24"/>
        </w:rPr>
        <w:tab/>
        <w:t>: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Pr="0016640E">
        <w:rPr>
          <w:rFonts w:ascii="Calibri Light" w:hAnsi="Calibri Light" w:cs="Calibri Light"/>
          <w:sz w:val="24"/>
          <w:szCs w:val="24"/>
        </w:rPr>
        <w:t>Oficina de COOSALUD EPS-S</w:t>
      </w:r>
    </w:p>
    <w:p w14:paraId="5D1EE322" w14:textId="5DD3438A" w:rsidR="004F5A8C" w:rsidRPr="0016640E" w:rsidRDefault="00527F98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HORA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A35822"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>:</w:t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ab/>
      </w:r>
      <w:r w:rsidR="00A35822" w:rsidRPr="0016640E">
        <w:rPr>
          <w:rFonts w:ascii="Calibri Light" w:hAnsi="Calibri Light" w:cs="Calibri Light"/>
          <w:bCs/>
          <w:sz w:val="24"/>
          <w:szCs w:val="24"/>
        </w:rPr>
        <w:t>11:30 A.M.</w:t>
      </w:r>
    </w:p>
    <w:p w14:paraId="04FC7ABA" w14:textId="109E49AF" w:rsidR="004F5A8C" w:rsidRPr="0016640E" w:rsidRDefault="00527F98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ASISTENTES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>:</w:t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sz w:val="24"/>
          <w:szCs w:val="24"/>
        </w:rPr>
        <w:t>(Se anexa firma de los asistentes).</w:t>
      </w:r>
    </w:p>
    <w:p w14:paraId="64FCF035" w14:textId="49655AE0" w:rsidR="004F5A8C" w:rsidRPr="0016640E" w:rsidRDefault="00527F98">
      <w:pPr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OBJETIVO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>:</w:t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ab/>
      </w:r>
      <w:r w:rsidR="004F5BD6" w:rsidRPr="0016640E">
        <w:rPr>
          <w:rFonts w:ascii="Calibri Light" w:hAnsi="Calibri Light" w:cs="Calibri Light"/>
          <w:sz w:val="24"/>
          <w:szCs w:val="24"/>
        </w:rPr>
        <w:t>Reunión</w:t>
      </w:r>
      <w:r w:rsidR="00EE01E7" w:rsidRPr="0016640E">
        <w:rPr>
          <w:rFonts w:ascii="Calibri Light" w:hAnsi="Calibri Light" w:cs="Calibri Light"/>
          <w:sz w:val="24"/>
          <w:szCs w:val="24"/>
        </w:rPr>
        <w:t xml:space="preserve"> educativa. </w:t>
      </w:r>
    </w:p>
    <w:p w14:paraId="56981BC3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</w:p>
    <w:p w14:paraId="246DE102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Agenda programada para el día:</w:t>
      </w:r>
    </w:p>
    <w:p w14:paraId="265DC30C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</w:p>
    <w:p w14:paraId="76107B79" w14:textId="79FCA1CB" w:rsidR="004F5A8C" w:rsidRPr="0016640E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 xml:space="preserve">Saludo </w:t>
      </w:r>
    </w:p>
    <w:p w14:paraId="715DC22C" w14:textId="77777777" w:rsidR="004F5A8C" w:rsidRPr="0016640E" w:rsidRDefault="00EE01E7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Exposición del tema preparado</w:t>
      </w:r>
    </w:p>
    <w:p w14:paraId="34EEFD82" w14:textId="77777777" w:rsidR="004F5A8C" w:rsidRPr="0016640E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Evaluación de la capacitación.</w:t>
      </w:r>
    </w:p>
    <w:p w14:paraId="4F8030E1" w14:textId="77777777" w:rsidR="004F5A8C" w:rsidRPr="0016640E" w:rsidRDefault="004F5A8C">
      <w:pPr>
        <w:pStyle w:val="Prrafodelista"/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</w:p>
    <w:p w14:paraId="03DFFA9D" w14:textId="77777777" w:rsidR="004F5A8C" w:rsidRPr="0016640E" w:rsidRDefault="004F5A8C">
      <w:pPr>
        <w:pStyle w:val="Prrafodelista"/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</w:p>
    <w:p w14:paraId="429E0877" w14:textId="6BD7F29D" w:rsidR="004F5A8C" w:rsidRPr="0016640E" w:rsidRDefault="004F5A8C">
      <w:pPr>
        <w:jc w:val="both"/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 xml:space="preserve">DESARROLLO DE LA </w:t>
      </w:r>
      <w:r w:rsidR="0069172C" w:rsidRPr="0016640E">
        <w:rPr>
          <w:rFonts w:ascii="Calibri Light" w:hAnsi="Calibri Light" w:cs="Calibri Light"/>
          <w:b/>
          <w:sz w:val="24"/>
          <w:szCs w:val="24"/>
        </w:rPr>
        <w:t>SESIÓN DE CAPACITACIÓN</w:t>
      </w:r>
    </w:p>
    <w:p w14:paraId="43B7963F" w14:textId="77777777" w:rsidR="004F5A8C" w:rsidRPr="0016640E" w:rsidRDefault="004F5A8C">
      <w:pPr>
        <w:rPr>
          <w:rFonts w:ascii="Calibri Light" w:hAnsi="Calibri Light" w:cs="Calibri Light"/>
          <w:b/>
          <w:sz w:val="24"/>
          <w:szCs w:val="24"/>
        </w:rPr>
      </w:pPr>
    </w:p>
    <w:p w14:paraId="1C36197C" w14:textId="0E44BE82" w:rsidR="0069172C" w:rsidRPr="0016640E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6385CE4B">
        <w:rPr>
          <w:rFonts w:ascii="Calibri Light" w:hAnsi="Calibri Light" w:cs="Calibri Light"/>
          <w:sz w:val="24"/>
          <w:szCs w:val="24"/>
        </w:rPr>
        <w:t xml:space="preserve">El </w:t>
      </w:r>
      <w:r w:rsidR="00A35822" w:rsidRPr="6385CE4B">
        <w:rPr>
          <w:rFonts w:ascii="Calibri Light" w:hAnsi="Calibri Light" w:cs="Calibri Light"/>
          <w:sz w:val="24"/>
          <w:szCs w:val="24"/>
        </w:rPr>
        <w:t>Auxiliar de atención al usuario</w:t>
      </w:r>
      <w:r w:rsidR="00B228B8">
        <w:rPr>
          <w:rFonts w:ascii="Calibri Light" w:hAnsi="Calibri Light" w:cs="Calibri Light"/>
          <w:sz w:val="24"/>
          <w:szCs w:val="24"/>
        </w:rPr>
        <w:t xml:space="preserve"> ANA ELVIRA RODRIGUEZ CEURVO</w:t>
      </w:r>
      <w:r w:rsidRPr="6385CE4B">
        <w:rPr>
          <w:rFonts w:ascii="Calibri Light" w:hAnsi="Calibri Light" w:cs="Calibri Light"/>
          <w:b/>
          <w:bCs/>
          <w:sz w:val="24"/>
          <w:szCs w:val="24"/>
        </w:rPr>
        <w:t>,</w:t>
      </w:r>
      <w:r w:rsidRPr="6385CE4B">
        <w:rPr>
          <w:rFonts w:ascii="Calibri Light" w:hAnsi="Calibri Light" w:cs="Calibri Light"/>
          <w:sz w:val="24"/>
          <w:szCs w:val="24"/>
        </w:rPr>
        <w:t xml:space="preserve"> da </w:t>
      </w:r>
      <w:r w:rsidR="00972281" w:rsidRPr="6385CE4B">
        <w:rPr>
          <w:rFonts w:ascii="Calibri Light" w:hAnsi="Calibri Light" w:cs="Calibri Light"/>
          <w:sz w:val="24"/>
          <w:szCs w:val="24"/>
        </w:rPr>
        <w:t>la</w:t>
      </w:r>
      <w:r w:rsidRPr="6385CE4B">
        <w:rPr>
          <w:rFonts w:ascii="Calibri Light" w:hAnsi="Calibri Light" w:cs="Calibri Light"/>
          <w:sz w:val="24"/>
          <w:szCs w:val="24"/>
        </w:rPr>
        <w:t xml:space="preserve"> bienvenida a los asistentes, </w:t>
      </w:r>
      <w:r w:rsidR="004378AA" w:rsidRPr="6385CE4B">
        <w:rPr>
          <w:rFonts w:ascii="Calibri Light" w:hAnsi="Calibri Light" w:cs="Calibri Light"/>
          <w:sz w:val="24"/>
          <w:szCs w:val="24"/>
        </w:rPr>
        <w:t>le</w:t>
      </w:r>
      <w:r w:rsidRPr="6385CE4B">
        <w:rPr>
          <w:rFonts w:ascii="Calibri Light" w:hAnsi="Calibri Light" w:cs="Calibri Light"/>
          <w:sz w:val="24"/>
          <w:szCs w:val="24"/>
        </w:rPr>
        <w:t xml:space="preserve"> </w:t>
      </w:r>
      <w:r w:rsidR="00972281" w:rsidRPr="6385CE4B">
        <w:rPr>
          <w:rFonts w:ascii="Calibri Light" w:hAnsi="Calibri Light" w:cs="Calibri Light"/>
          <w:sz w:val="24"/>
          <w:szCs w:val="24"/>
        </w:rPr>
        <w:t>agradece la</w:t>
      </w:r>
      <w:r w:rsidRPr="6385CE4B">
        <w:rPr>
          <w:rFonts w:ascii="Calibri Light" w:hAnsi="Calibri Light" w:cs="Calibri Light"/>
          <w:sz w:val="24"/>
          <w:szCs w:val="24"/>
        </w:rPr>
        <w:t xml:space="preserve"> asistencia a la reunión y da a conocer el objetivo de </w:t>
      </w:r>
      <w:r w:rsidR="0069172C" w:rsidRPr="6385CE4B">
        <w:rPr>
          <w:rFonts w:ascii="Calibri Light" w:hAnsi="Calibri Light" w:cs="Calibri Light"/>
          <w:sz w:val="24"/>
          <w:szCs w:val="24"/>
        </w:rPr>
        <w:t>la capacitación</w:t>
      </w:r>
      <w:r w:rsidR="003579DE">
        <w:rPr>
          <w:rFonts w:ascii="Calibri Light" w:hAnsi="Calibri Light" w:cs="Calibri Light"/>
          <w:sz w:val="24"/>
          <w:szCs w:val="24"/>
        </w:rPr>
        <w:t xml:space="preserve"> conocer</w:t>
      </w:r>
      <w:r w:rsidR="006A3C1E">
        <w:rPr>
          <w:rFonts w:ascii="Calibri Light" w:hAnsi="Calibri Light" w:cs="Calibri Light"/>
          <w:sz w:val="24"/>
          <w:szCs w:val="24"/>
        </w:rPr>
        <w:t xml:space="preserve"> la importancia de la aplicación de VACUNAS COVID-19-DERECHOS DE LOS AFILAIDOS</w:t>
      </w:r>
      <w:r w:rsidR="001715B5">
        <w:rPr>
          <w:rFonts w:ascii="Calibri Light" w:hAnsi="Calibri Light" w:cs="Calibri Light"/>
          <w:sz w:val="24"/>
          <w:szCs w:val="24"/>
        </w:rPr>
        <w:t>, RED DE SERVICIOS Y CANALES DE COMUNICACIÓN COOSALUD EPS.</w:t>
      </w:r>
    </w:p>
    <w:p w14:paraId="195B6114" w14:textId="77777777" w:rsidR="004F5A8C" w:rsidRPr="0016640E" w:rsidRDefault="004F5A8C" w:rsidP="00A526B7">
      <w:pPr>
        <w:rPr>
          <w:rFonts w:ascii="Calibri Light" w:hAnsi="Calibri Light" w:cs="Calibri Light"/>
          <w:sz w:val="24"/>
          <w:szCs w:val="24"/>
        </w:rPr>
      </w:pPr>
    </w:p>
    <w:p w14:paraId="61A7FC7A" w14:textId="25E4E072" w:rsidR="004F5A8C" w:rsidRPr="0016640E" w:rsidRDefault="004F5A8C">
      <w:pPr>
        <w:pStyle w:val="Prrafodelista"/>
        <w:numPr>
          <w:ilvl w:val="1"/>
          <w:numId w:val="2"/>
        </w:numPr>
        <w:spacing w:after="0" w:line="240" w:lineRule="auto"/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0016640E"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TEMAS DEL MES. </w:t>
      </w:r>
      <w:r w:rsidR="00801F7F" w:rsidRPr="00801F7F" w:rsidDel="00C232D6"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 </w:t>
      </w:r>
    </w:p>
    <w:p w14:paraId="61341157" w14:textId="77777777" w:rsidR="00A35822" w:rsidRPr="0016640E" w:rsidRDefault="00A35822" w:rsidP="0016640E">
      <w:pPr>
        <w:pStyle w:val="Prrafodelista"/>
        <w:spacing w:after="0" w:line="240" w:lineRule="auto"/>
        <w:ind w:left="1080"/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1BE295C3" w14:textId="33B8F240" w:rsidR="00885C31" w:rsidRDefault="435169A6" w:rsidP="004378AA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39FEA568">
        <w:rPr>
          <w:rFonts w:ascii="Calibri Light" w:hAnsi="Calibri Light" w:cs="Calibri Light"/>
          <w:b/>
          <w:bCs/>
          <w:sz w:val="24"/>
          <w:szCs w:val="24"/>
          <w:lang w:val="es-CO"/>
        </w:rPr>
        <w:t>VACUNACIÖN COVID 2023</w:t>
      </w:r>
    </w:p>
    <w:p w14:paraId="3BFBD15D" w14:textId="0665F6E5" w:rsidR="00801F7F" w:rsidRDefault="435169A6" w:rsidP="39FEA568">
      <w:pPr>
        <w:jc w:val="both"/>
        <w:rPr>
          <w:color w:val="000000" w:themeColor="text1"/>
          <w:sz w:val="24"/>
          <w:szCs w:val="24"/>
          <w:lang w:val="es-CO"/>
        </w:rPr>
      </w:pPr>
      <w:r>
        <w:rPr>
          <w:noProof/>
        </w:rPr>
        <w:drawing>
          <wp:inline distT="0" distB="0" distL="0" distR="0" wp14:anchorId="6FFA6698" wp14:editId="1C696F77">
            <wp:extent cx="1871633" cy="1895475"/>
            <wp:effectExtent l="0" t="0" r="0" b="0"/>
            <wp:docPr id="278282525" name="Imagen 27828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633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A798" w14:textId="3AA207F8" w:rsidR="00801F7F" w:rsidRDefault="435169A6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39FEA568">
        <w:rPr>
          <w:rFonts w:ascii="Calibri Light" w:hAnsi="Calibri Light" w:cs="Calibri Light"/>
          <w:b/>
          <w:bCs/>
          <w:sz w:val="24"/>
          <w:szCs w:val="24"/>
          <w:lang w:val="es-CO"/>
        </w:rPr>
        <w:t>VACUNACIÖN NIÑOS</w:t>
      </w:r>
    </w:p>
    <w:p w14:paraId="7B17398C" w14:textId="6B07029E" w:rsidR="00801F7F" w:rsidRDefault="00801F7F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309CD13E" w14:textId="203DA594" w:rsidR="00801F7F" w:rsidRDefault="435169A6" w:rsidP="39FEA568">
      <w:pPr>
        <w:jc w:val="both"/>
        <w:rPr>
          <w:color w:val="000000" w:themeColor="text1"/>
          <w:sz w:val="24"/>
          <w:szCs w:val="24"/>
          <w:lang w:val="es-CO"/>
        </w:rPr>
      </w:pPr>
      <w:r>
        <w:rPr>
          <w:noProof/>
        </w:rPr>
        <w:lastRenderedPageBreak/>
        <w:drawing>
          <wp:inline distT="0" distB="0" distL="0" distR="0" wp14:anchorId="5FDB266A" wp14:editId="71C2BB16">
            <wp:extent cx="3285066" cy="1847850"/>
            <wp:effectExtent l="0" t="0" r="0" b="0"/>
            <wp:docPr id="679799725" name="Imagen 679799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066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E8616" w14:textId="4CBAD0DC" w:rsidR="00801F7F" w:rsidRDefault="00801F7F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3E514136" w14:textId="4AFE00BD" w:rsidR="00801F7F" w:rsidRDefault="435169A6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39FEA568">
        <w:rPr>
          <w:rFonts w:ascii="Calibri Light" w:hAnsi="Calibri Light" w:cs="Calibri Light"/>
          <w:b/>
          <w:bCs/>
          <w:sz w:val="24"/>
          <w:szCs w:val="24"/>
          <w:lang w:val="es-CO"/>
        </w:rPr>
        <w:t>DERECHOS</w:t>
      </w:r>
    </w:p>
    <w:p w14:paraId="4E0B4219" w14:textId="6BFE7436" w:rsidR="00801F7F" w:rsidRDefault="435169A6" w:rsidP="39FEA568">
      <w:pPr>
        <w:jc w:val="both"/>
      </w:pPr>
      <w:r>
        <w:rPr>
          <w:noProof/>
        </w:rPr>
        <w:drawing>
          <wp:inline distT="0" distB="0" distL="0" distR="0" wp14:anchorId="6CC42BFB" wp14:editId="442FF8FF">
            <wp:extent cx="2781300" cy="1562100"/>
            <wp:effectExtent l="0" t="0" r="0" b="0"/>
            <wp:docPr id="764885203" name="Imagen 764885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1F7F">
        <w:br/>
      </w:r>
    </w:p>
    <w:p w14:paraId="42E273BA" w14:textId="50D4464F" w:rsidR="00801F7F" w:rsidRDefault="00801F7F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2C8970C4" w14:textId="6B804521" w:rsidR="00801F7F" w:rsidRDefault="435169A6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59A57AC8">
        <w:rPr>
          <w:rFonts w:ascii="Calibri Light" w:hAnsi="Calibri Light" w:cs="Calibri Light"/>
          <w:b/>
          <w:bCs/>
          <w:sz w:val="24"/>
          <w:szCs w:val="24"/>
          <w:lang w:val="es-CO"/>
        </w:rPr>
        <w:t>RED DE PRESTADORES</w:t>
      </w:r>
    </w:p>
    <w:p w14:paraId="02A262EE" w14:textId="518E4091" w:rsidR="00801F7F" w:rsidRDefault="645BF1C5" w:rsidP="59A57AC8">
      <w:pPr>
        <w:spacing w:after="200" w:line="276" w:lineRule="auto"/>
        <w:rPr>
          <w:rFonts w:ascii="Calibri" w:eastAsia="Calibri" w:hAnsi="Calibri" w:cs="Calibri"/>
        </w:rPr>
      </w:pPr>
      <w:r w:rsidRPr="59A57AC8">
        <w:rPr>
          <w:rFonts w:ascii="Calibri" w:eastAsia="Calibri" w:hAnsi="Calibri" w:cs="Calibri"/>
        </w:rPr>
        <w:t xml:space="preserve">Red </w:t>
      </w:r>
    </w:p>
    <w:p w14:paraId="3CAC9BCF" w14:textId="10248710" w:rsidR="00801F7F" w:rsidRDefault="00801F7F" w:rsidP="59A57AC8">
      <w:pPr>
        <w:spacing w:after="200" w:line="276" w:lineRule="auto"/>
        <w:rPr>
          <w:rFonts w:ascii="Calibri" w:eastAsia="Calibri" w:hAnsi="Calibri" w:cs="Calibri"/>
        </w:rPr>
      </w:pPr>
    </w:p>
    <w:p w14:paraId="1B679B38" w14:textId="4226F567" w:rsidR="00801F7F" w:rsidRDefault="645BF1C5" w:rsidP="59A57AC8">
      <w:pPr>
        <w:spacing w:after="200" w:line="276" w:lineRule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0D9E5BD" wp14:editId="29240894">
            <wp:extent cx="2981325" cy="1676400"/>
            <wp:effectExtent l="0" t="0" r="0" b="0"/>
            <wp:docPr id="1978797755" name="Imagen 1978797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D028A2" wp14:editId="4CF10024">
            <wp:extent cx="3067050" cy="1724025"/>
            <wp:effectExtent l="0" t="0" r="0" b="0"/>
            <wp:docPr id="1766264553" name="Imagen 1766264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4CCAC" w14:textId="2065A13A" w:rsidR="00801F7F" w:rsidRDefault="645BF1C5" w:rsidP="59A57AC8">
      <w:pPr>
        <w:spacing w:after="200" w:line="276" w:lineRule="auto"/>
        <w:rPr>
          <w:lang w:val="en-US"/>
        </w:rPr>
      </w:pPr>
      <w:r>
        <w:rPr>
          <w:noProof/>
        </w:rPr>
        <w:drawing>
          <wp:inline distT="0" distB="0" distL="0" distR="0" wp14:anchorId="691C3B3F" wp14:editId="3B7F8D8A">
            <wp:extent cx="2990850" cy="1685925"/>
            <wp:effectExtent l="0" t="0" r="0" b="0"/>
            <wp:docPr id="294195460" name="Imagen 294195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0B36" w14:textId="049DAAA8" w:rsidR="00801F7F" w:rsidRDefault="645BF1C5" w:rsidP="59A57AC8">
      <w:pPr>
        <w:spacing w:after="200" w:line="276" w:lineRule="auto"/>
        <w:rPr>
          <w:lang w:val="en-US"/>
        </w:rPr>
      </w:pPr>
      <w:r>
        <w:rPr>
          <w:noProof/>
        </w:rPr>
        <w:drawing>
          <wp:inline distT="0" distB="0" distL="0" distR="0" wp14:anchorId="3791EBC2" wp14:editId="136D65D3">
            <wp:extent cx="2838450" cy="1600200"/>
            <wp:effectExtent l="0" t="0" r="0" b="0"/>
            <wp:docPr id="1862067026" name="Imagen 1862067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DF1A8" w14:textId="30D54114" w:rsidR="00801F7F" w:rsidRDefault="645BF1C5" w:rsidP="39FEA568">
      <w:pPr>
        <w:jc w:val="both"/>
      </w:pPr>
      <w:r>
        <w:rPr>
          <w:noProof/>
        </w:rPr>
        <w:lastRenderedPageBreak/>
        <w:drawing>
          <wp:inline distT="0" distB="0" distL="0" distR="0" wp14:anchorId="6A2F6C5D" wp14:editId="750BDDB1">
            <wp:extent cx="2752725" cy="1552575"/>
            <wp:effectExtent l="0" t="0" r="0" b="0"/>
            <wp:docPr id="932606572" name="Imagen 932606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1F7F">
        <w:br/>
      </w:r>
      <w:r w:rsidR="00801F7F">
        <w:br/>
      </w:r>
    </w:p>
    <w:p w14:paraId="6E576D66" w14:textId="29A23D74" w:rsidR="00801F7F" w:rsidRDefault="00801F7F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65D1BC98" w14:textId="795982FF" w:rsidR="00801F7F" w:rsidRDefault="435169A6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39FEA568">
        <w:rPr>
          <w:rFonts w:ascii="Calibri Light" w:hAnsi="Calibri Light" w:cs="Calibri Light"/>
          <w:b/>
          <w:bCs/>
          <w:sz w:val="24"/>
          <w:szCs w:val="24"/>
          <w:lang w:val="es-CO"/>
        </w:rPr>
        <w:t>CANALES DE COMUNICACIÖN</w:t>
      </w:r>
    </w:p>
    <w:p w14:paraId="2DFD5165" w14:textId="22ACF622" w:rsidR="00801F7F" w:rsidRDefault="435169A6" w:rsidP="39FEA568">
      <w:pPr>
        <w:jc w:val="both"/>
      </w:pPr>
      <w:r>
        <w:rPr>
          <w:noProof/>
        </w:rPr>
        <w:drawing>
          <wp:inline distT="0" distB="0" distL="0" distR="0" wp14:anchorId="5E2660BD" wp14:editId="737CF069">
            <wp:extent cx="2962275" cy="1666875"/>
            <wp:effectExtent l="0" t="0" r="0" b="0"/>
            <wp:docPr id="2024022612" name="Imagen 2024022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078D39" wp14:editId="061FDC30">
            <wp:extent cx="2371725" cy="1333500"/>
            <wp:effectExtent l="0" t="0" r="0" b="0"/>
            <wp:docPr id="2122248158" name="Imagen 2122248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1F7F">
        <w:br/>
      </w:r>
      <w:r w:rsidR="00801F7F">
        <w:br/>
      </w:r>
    </w:p>
    <w:p w14:paraId="4BFAC79C" w14:textId="77777777" w:rsidR="00801F7F" w:rsidRPr="004378AA" w:rsidRDefault="00801F7F" w:rsidP="004378AA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30127A37" w14:textId="77777777" w:rsidR="006063C0" w:rsidRPr="0016640E" w:rsidRDefault="006063C0" w:rsidP="002E538B">
      <w:pPr>
        <w:pStyle w:val="Prrafodelista"/>
      </w:pPr>
    </w:p>
    <w:p w14:paraId="44688332" w14:textId="7AE268DB" w:rsidR="00CA7AA4" w:rsidRDefault="005C6390" w:rsidP="005C6390">
      <w:pPr>
        <w:pStyle w:val="Prrafodelista"/>
        <w:numPr>
          <w:ilvl w:val="0"/>
          <w:numId w:val="2"/>
        </w:numPr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Procedemos a realizar la entrega y posterior elaboración del formato de evaluación de la capacitación. Se anexan copias.</w:t>
      </w:r>
    </w:p>
    <w:p w14:paraId="5ADD81C8" w14:textId="77777777" w:rsidR="00CA7AA4" w:rsidRDefault="00CA7AA4">
      <w:pPr>
        <w:suppressAutoHyphens w:val="0"/>
        <w:rPr>
          <w:rFonts w:ascii="Calibri Light" w:eastAsia="Calibri" w:hAnsi="Calibri Light" w:cs="Calibri Light"/>
          <w:sz w:val="24"/>
          <w:szCs w:val="24"/>
        </w:rPr>
      </w:pPr>
      <w:r>
        <w:rPr>
          <w:rFonts w:ascii="Calibri Light" w:hAnsi="Calibri Light" w:cs="Calibri Light"/>
          <w:sz w:val="24"/>
          <w:szCs w:val="24"/>
        </w:rPr>
        <w:br w:type="page"/>
      </w:r>
    </w:p>
    <w:p w14:paraId="25CE33C0" w14:textId="77777777" w:rsidR="004F5A8C" w:rsidRPr="0016640E" w:rsidRDefault="004F5A8C">
      <w:pPr>
        <w:ind w:left="360"/>
        <w:jc w:val="both"/>
        <w:rPr>
          <w:rFonts w:ascii="Calibri Light" w:hAnsi="Calibri Light" w:cs="Calibri Light"/>
          <w:sz w:val="24"/>
          <w:szCs w:val="24"/>
        </w:rPr>
      </w:pPr>
    </w:p>
    <w:p w14:paraId="72A40B76" w14:textId="5D2090AD" w:rsidR="004F5A8C" w:rsidRPr="0016640E" w:rsidRDefault="00195526">
      <w:pPr>
        <w:ind w:left="360"/>
        <w:jc w:val="both"/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drawing>
          <wp:inline distT="0" distB="0" distL="0" distR="0" wp14:anchorId="455B17A9" wp14:editId="52A78DED">
            <wp:extent cx="5429250" cy="730567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8AF59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</w:p>
    <w:p w14:paraId="611BCBF8" w14:textId="77777777" w:rsidR="001D3418" w:rsidRDefault="009B3DEA">
      <w:r>
        <w:rPr>
          <w:noProof/>
        </w:rPr>
        <w:lastRenderedPageBreak/>
        <w:drawing>
          <wp:inline distT="0" distB="0" distL="0" distR="0" wp14:anchorId="39D1A364" wp14:editId="3A75FCFC">
            <wp:extent cx="4524375" cy="66389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E">
        <w:rPr>
          <w:noProof/>
        </w:rPr>
        <w:lastRenderedPageBreak/>
        <w:drawing>
          <wp:inline distT="0" distB="0" distL="0" distR="0" wp14:anchorId="2C6100A8" wp14:editId="2063096C">
            <wp:extent cx="4905375" cy="6534150"/>
            <wp:effectExtent l="0" t="0" r="9525" b="0"/>
            <wp:docPr id="3" name="Imagen 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Tabla&#10;&#10;Descripción generada automá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2FB">
        <w:rPr>
          <w:noProof/>
        </w:rPr>
        <w:lastRenderedPageBreak/>
        <w:drawing>
          <wp:inline distT="0" distB="0" distL="0" distR="0" wp14:anchorId="3F6CD164" wp14:editId="4CA9B335">
            <wp:extent cx="4810125" cy="6600825"/>
            <wp:effectExtent l="0" t="0" r="9525" b="9525"/>
            <wp:docPr id="5" name="Imagen 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Tabla&#10;&#10;Descripción generada automá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1AD">
        <w:rPr>
          <w:noProof/>
        </w:rPr>
        <w:lastRenderedPageBreak/>
        <w:drawing>
          <wp:inline distT="0" distB="0" distL="0" distR="0" wp14:anchorId="42DB9BA6" wp14:editId="7DEEF55C">
            <wp:extent cx="5191125" cy="6677025"/>
            <wp:effectExtent l="0" t="0" r="9525" b="9525"/>
            <wp:docPr id="6" name="Imagen 6" descr="Tabla, Cart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Tabla, Carta&#10;&#10;Descripción generada automáticamente con confianza media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50DE">
        <w:rPr>
          <w:noProof/>
        </w:rPr>
        <w:lastRenderedPageBreak/>
        <w:drawing>
          <wp:inline distT="0" distB="0" distL="0" distR="0" wp14:anchorId="4BBA0B30" wp14:editId="3B4C196A">
            <wp:extent cx="5010150" cy="6696075"/>
            <wp:effectExtent l="0" t="0" r="0" b="9525"/>
            <wp:docPr id="7" name="Imagen 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Tabla&#10;&#10;Descripción generada automá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333">
        <w:rPr>
          <w:noProof/>
        </w:rPr>
        <w:lastRenderedPageBreak/>
        <w:drawing>
          <wp:inline distT="0" distB="0" distL="0" distR="0" wp14:anchorId="29DF7125" wp14:editId="7C045E7F">
            <wp:extent cx="4838700" cy="6581775"/>
            <wp:effectExtent l="0" t="0" r="0" b="9525"/>
            <wp:docPr id="8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Tabla&#10;&#10;Descripción generada automá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974">
        <w:rPr>
          <w:noProof/>
        </w:rPr>
        <w:lastRenderedPageBreak/>
        <w:drawing>
          <wp:inline distT="0" distB="0" distL="0" distR="0" wp14:anchorId="564A2731" wp14:editId="75CE6C12">
            <wp:extent cx="4914900" cy="6553200"/>
            <wp:effectExtent l="0" t="0" r="0" b="0"/>
            <wp:docPr id="9" name="Imagen 9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Tabla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13D3">
        <w:rPr>
          <w:noProof/>
        </w:rPr>
        <w:lastRenderedPageBreak/>
        <w:drawing>
          <wp:inline distT="0" distB="0" distL="0" distR="0" wp14:anchorId="36E931D4" wp14:editId="2B295959">
            <wp:extent cx="4953000" cy="67818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DDF">
        <w:rPr>
          <w:noProof/>
        </w:rPr>
        <w:lastRenderedPageBreak/>
        <w:drawing>
          <wp:inline distT="0" distB="0" distL="0" distR="0" wp14:anchorId="09520DA5" wp14:editId="2BE22CB6">
            <wp:extent cx="4819650" cy="6619875"/>
            <wp:effectExtent l="0" t="0" r="0" b="9525"/>
            <wp:docPr id="11" name="Imagen 1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Tabla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0E5">
        <w:rPr>
          <w:noProof/>
        </w:rPr>
        <w:lastRenderedPageBreak/>
        <w:drawing>
          <wp:inline distT="0" distB="0" distL="0" distR="0" wp14:anchorId="4380398D" wp14:editId="292CAB45">
            <wp:extent cx="4924425" cy="6515100"/>
            <wp:effectExtent l="0" t="0" r="9525" b="0"/>
            <wp:docPr id="12" name="Imagen 1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Tabla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04C">
        <w:rPr>
          <w:noProof/>
        </w:rPr>
        <w:lastRenderedPageBreak/>
        <w:drawing>
          <wp:inline distT="0" distB="0" distL="0" distR="0" wp14:anchorId="668ED0D3" wp14:editId="0FEE183B">
            <wp:extent cx="4610100" cy="6515100"/>
            <wp:effectExtent l="0" t="0" r="0" b="0"/>
            <wp:docPr id="13" name="Imagen 1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Tabla&#10;&#10;Descripción generada automá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2190">
        <w:rPr>
          <w:noProof/>
        </w:rPr>
        <w:lastRenderedPageBreak/>
        <w:drawing>
          <wp:inline distT="0" distB="0" distL="0" distR="0" wp14:anchorId="4995C71A" wp14:editId="1204039E">
            <wp:extent cx="4867275" cy="6581775"/>
            <wp:effectExtent l="0" t="0" r="9525" b="9525"/>
            <wp:docPr id="14" name="Imagen 14" descr="Imagen que contiene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Imagen que contiene Tabla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4350">
        <w:rPr>
          <w:noProof/>
        </w:rPr>
        <w:lastRenderedPageBreak/>
        <w:drawing>
          <wp:inline distT="0" distB="0" distL="0" distR="0" wp14:anchorId="3007DDB1" wp14:editId="38D0AE29">
            <wp:extent cx="4838700" cy="6619875"/>
            <wp:effectExtent l="0" t="0" r="0" b="9525"/>
            <wp:docPr id="15" name="Imagen 1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Tabla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F53">
        <w:rPr>
          <w:noProof/>
        </w:rPr>
        <w:lastRenderedPageBreak/>
        <w:drawing>
          <wp:inline distT="0" distB="0" distL="0" distR="0" wp14:anchorId="4CBAC5B7" wp14:editId="343FDB5E">
            <wp:extent cx="4724400" cy="6657975"/>
            <wp:effectExtent l="0" t="0" r="0" b="9525"/>
            <wp:docPr id="16" name="Imagen 1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Tabla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5CE">
        <w:rPr>
          <w:noProof/>
        </w:rPr>
        <w:lastRenderedPageBreak/>
        <w:drawing>
          <wp:inline distT="0" distB="0" distL="0" distR="0" wp14:anchorId="469E81D8" wp14:editId="49E80366">
            <wp:extent cx="4791075" cy="6581775"/>
            <wp:effectExtent l="0" t="0" r="9525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5CE">
        <w:rPr>
          <w:noProof/>
        </w:rPr>
        <w:lastRenderedPageBreak/>
        <w:drawing>
          <wp:inline distT="0" distB="0" distL="0" distR="0" wp14:anchorId="4429CAA9" wp14:editId="620F0FF8">
            <wp:extent cx="4552950" cy="64674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C4F">
        <w:rPr>
          <w:noProof/>
        </w:rPr>
        <w:lastRenderedPageBreak/>
        <w:drawing>
          <wp:inline distT="0" distB="0" distL="0" distR="0" wp14:anchorId="07E32533" wp14:editId="3016CE79">
            <wp:extent cx="4876800" cy="6667500"/>
            <wp:effectExtent l="0" t="0" r="0" b="0"/>
            <wp:docPr id="23" name="Imagen 2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Tabla&#10;&#10;Descripción generada automá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D64">
        <w:rPr>
          <w:noProof/>
        </w:rPr>
        <w:lastRenderedPageBreak/>
        <w:drawing>
          <wp:inline distT="0" distB="0" distL="0" distR="0" wp14:anchorId="4EEE0D29" wp14:editId="1D7BB3D7">
            <wp:extent cx="4724400" cy="6667500"/>
            <wp:effectExtent l="0" t="0" r="0" b="0"/>
            <wp:docPr id="24" name="Imagen 24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Tabla&#10;&#10;Descripción generada automá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1954">
        <w:rPr>
          <w:noProof/>
        </w:rPr>
        <w:lastRenderedPageBreak/>
        <w:drawing>
          <wp:inline distT="0" distB="0" distL="0" distR="0" wp14:anchorId="28EF776C" wp14:editId="05C535FE">
            <wp:extent cx="4686300" cy="6591300"/>
            <wp:effectExtent l="0" t="0" r="0" b="0"/>
            <wp:docPr id="25" name="Imagen 2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Tabla&#10;&#10;Descripción generada automáticament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1954">
        <w:rPr>
          <w:noProof/>
        </w:rPr>
        <w:lastRenderedPageBreak/>
        <w:drawing>
          <wp:inline distT="0" distB="0" distL="0" distR="0" wp14:anchorId="43CB97AD" wp14:editId="7486940C">
            <wp:extent cx="4581525" cy="6534150"/>
            <wp:effectExtent l="0" t="0" r="9525" b="0"/>
            <wp:docPr id="26" name="Imagen 2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Tabla&#10;&#10;Descripción generada automáticament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5B4">
        <w:rPr>
          <w:noProof/>
        </w:rPr>
        <w:lastRenderedPageBreak/>
        <w:drawing>
          <wp:inline distT="0" distB="0" distL="0" distR="0" wp14:anchorId="5697038F" wp14:editId="7A70762A">
            <wp:extent cx="4657725" cy="6515100"/>
            <wp:effectExtent l="0" t="0" r="9525" b="0"/>
            <wp:docPr id="27" name="Imagen 2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Tabla&#10;&#10;Descripción generada automáticament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3FF9">
        <w:rPr>
          <w:noProof/>
        </w:rPr>
        <w:lastRenderedPageBreak/>
        <w:drawing>
          <wp:inline distT="0" distB="0" distL="0" distR="0" wp14:anchorId="3E27C666" wp14:editId="16F2FD44">
            <wp:extent cx="4648200" cy="6572250"/>
            <wp:effectExtent l="0" t="0" r="0" b="0"/>
            <wp:docPr id="28" name="Imagen 2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Tabla&#10;&#10;Descripción generada automá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308">
        <w:rPr>
          <w:noProof/>
        </w:rPr>
        <w:lastRenderedPageBreak/>
        <w:drawing>
          <wp:inline distT="0" distB="0" distL="0" distR="0" wp14:anchorId="0F97D79A" wp14:editId="4F36DFDF">
            <wp:extent cx="4905375" cy="6581775"/>
            <wp:effectExtent l="0" t="0" r="9525" b="9525"/>
            <wp:docPr id="29" name="Imagen 29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Tabla&#10;&#10;Descripción generada automáticament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F3E">
        <w:rPr>
          <w:noProof/>
        </w:rPr>
        <w:lastRenderedPageBreak/>
        <w:drawing>
          <wp:inline distT="0" distB="0" distL="0" distR="0" wp14:anchorId="6B4A31CF" wp14:editId="1865D0E8">
            <wp:extent cx="4676775" cy="6524625"/>
            <wp:effectExtent l="0" t="0" r="9525" b="9525"/>
            <wp:docPr id="30" name="Imagen 30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Tabla&#10;&#10;Descripción generada automáticament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294">
        <w:rPr>
          <w:noProof/>
        </w:rPr>
        <w:lastRenderedPageBreak/>
        <w:drawing>
          <wp:inline distT="0" distB="0" distL="0" distR="0" wp14:anchorId="75BB5447" wp14:editId="2E9D0E25">
            <wp:extent cx="4581525" cy="6505575"/>
            <wp:effectExtent l="0" t="0" r="9525" b="9525"/>
            <wp:docPr id="31" name="Imagen 3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 descr="Tabla&#10;&#10;Descripción generada automáticament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3657">
        <w:rPr>
          <w:noProof/>
        </w:rPr>
        <w:lastRenderedPageBreak/>
        <w:drawing>
          <wp:inline distT="0" distB="0" distL="0" distR="0" wp14:anchorId="64C703D9" wp14:editId="41EB7BD1">
            <wp:extent cx="4857750" cy="6534150"/>
            <wp:effectExtent l="0" t="0" r="0" b="0"/>
            <wp:docPr id="32" name="Imagen 3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 descr="Tabla&#10;&#10;Descripción generada automáticament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43B9">
        <w:rPr>
          <w:noProof/>
        </w:rPr>
        <w:lastRenderedPageBreak/>
        <w:drawing>
          <wp:inline distT="0" distB="0" distL="0" distR="0" wp14:anchorId="4C7929D3" wp14:editId="5F465CF7">
            <wp:extent cx="4972050" cy="6657975"/>
            <wp:effectExtent l="0" t="0" r="0" b="9525"/>
            <wp:docPr id="33" name="Imagen 3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 descr="Tabla&#10;&#10;Descripción generada automáticament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58B">
        <w:rPr>
          <w:noProof/>
        </w:rPr>
        <w:lastRenderedPageBreak/>
        <w:drawing>
          <wp:inline distT="0" distB="0" distL="0" distR="0" wp14:anchorId="48D2CC15" wp14:editId="59EC18B2">
            <wp:extent cx="4953000" cy="6638925"/>
            <wp:effectExtent l="0" t="0" r="0" b="9525"/>
            <wp:docPr id="34" name="Imagen 34" descr="Imagen que contiene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Imagen que contiene Carta&#10;&#10;Descripción generada automáticament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B79C8" w14:textId="77777777" w:rsidR="001D3418" w:rsidRDefault="001D3418"/>
    <w:p w14:paraId="7ED76D87" w14:textId="77777777" w:rsidR="001D3418" w:rsidRDefault="001D3418"/>
    <w:p w14:paraId="577A69CF" w14:textId="77777777" w:rsidR="001D3418" w:rsidRDefault="001D3418"/>
    <w:p w14:paraId="64F5CB91" w14:textId="77777777" w:rsidR="001D3418" w:rsidRDefault="001D3418"/>
    <w:p w14:paraId="4D077825" w14:textId="77777777" w:rsidR="001D3418" w:rsidRDefault="001D3418"/>
    <w:p w14:paraId="34530CA5" w14:textId="77777777" w:rsidR="001D3418" w:rsidRDefault="001D3418"/>
    <w:p w14:paraId="642103EC" w14:textId="77777777" w:rsidR="001D3418" w:rsidRDefault="001D3418"/>
    <w:p w14:paraId="60A51009" w14:textId="77777777" w:rsidR="001D3418" w:rsidRDefault="001D3418"/>
    <w:p w14:paraId="3A65CD23" w14:textId="77777777" w:rsidR="001D3418" w:rsidRDefault="001D3418"/>
    <w:p w14:paraId="134160A5" w14:textId="7A888ABE" w:rsidR="001D3418" w:rsidRDefault="006E257B">
      <w:r>
        <w:rPr>
          <w:noProof/>
        </w:rPr>
        <w:drawing>
          <wp:inline distT="0" distB="0" distL="0" distR="0" wp14:anchorId="2470F1CA" wp14:editId="6C23A821">
            <wp:extent cx="1973887" cy="2206625"/>
            <wp:effectExtent l="0" t="0" r="7620" b="3175"/>
            <wp:docPr id="21" name="Imagen 2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Interfaz de usuario gráfica, Sitio web&#10;&#10;Descripción generada automáticamente"/>
                    <pic:cNvPicPr/>
                  </pic:nvPicPr>
                  <pic:blipFill rotWithShape="1">
                    <a:blip r:embed="rId49"/>
                    <a:srcRect l="37374" t="26326" r="34792" b="16776"/>
                    <a:stretch/>
                  </pic:blipFill>
                  <pic:spPr bwMode="auto">
                    <a:xfrm>
                      <a:off x="0" y="0"/>
                      <a:ext cx="2020547" cy="2258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348D">
        <w:rPr>
          <w:noProof/>
        </w:rPr>
        <w:drawing>
          <wp:inline distT="0" distB="0" distL="0" distR="0" wp14:anchorId="633F8FC3" wp14:editId="6F3244E6">
            <wp:extent cx="2619375" cy="2329412"/>
            <wp:effectExtent l="0" t="0" r="0" b="0"/>
            <wp:docPr id="22" name="Imagen 22" descr="Un grupo de personas en frente de una computador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Un grupo de personas en frente de una computadora&#10;&#10;Descripción generada automáticamente con confianza media"/>
                    <pic:cNvPicPr/>
                  </pic:nvPicPr>
                  <pic:blipFill rotWithShape="1">
                    <a:blip r:embed="rId50"/>
                    <a:srcRect l="23561" t="7520" r="22597" b="4925"/>
                    <a:stretch/>
                  </pic:blipFill>
                  <pic:spPr bwMode="auto">
                    <a:xfrm>
                      <a:off x="0" y="0"/>
                      <a:ext cx="2656073" cy="236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DD9C1" w14:textId="78098E6F" w:rsidR="001D3418" w:rsidRDefault="001D3418"/>
    <w:p w14:paraId="36454CF5" w14:textId="41E21468" w:rsidR="001D3418" w:rsidRDefault="0089249F">
      <w:r>
        <w:rPr>
          <w:noProof/>
        </w:rPr>
        <w:drawing>
          <wp:inline distT="0" distB="0" distL="0" distR="0" wp14:anchorId="68AADE1D" wp14:editId="0135743E">
            <wp:extent cx="2296825" cy="2219325"/>
            <wp:effectExtent l="0" t="0" r="8255" b="0"/>
            <wp:docPr id="35" name="Imagen 35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 descr="Una captura de pantalla de una computadora&#10;&#10;Descripción generada automáticamente"/>
                    <pic:cNvPicPr/>
                  </pic:nvPicPr>
                  <pic:blipFill rotWithShape="1">
                    <a:blip r:embed="rId51"/>
                    <a:srcRect l="23846" t="8204" r="22542" b="2696"/>
                    <a:stretch/>
                  </pic:blipFill>
                  <pic:spPr bwMode="auto">
                    <a:xfrm>
                      <a:off x="0" y="0"/>
                      <a:ext cx="2306875" cy="222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348D">
        <w:rPr>
          <w:noProof/>
        </w:rPr>
        <w:drawing>
          <wp:inline distT="0" distB="0" distL="0" distR="0" wp14:anchorId="1935A2FD" wp14:editId="57D5595C">
            <wp:extent cx="2171700" cy="2087925"/>
            <wp:effectExtent l="0" t="0" r="0" b="7620"/>
            <wp:docPr id="36" name="Imagen 36" descr="Pantalla de computadora con imágen de hombr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Pantalla de computadora con imágen de hombre&#10;&#10;Descripción generada automáticamente con confianza media"/>
                    <pic:cNvPicPr/>
                  </pic:nvPicPr>
                  <pic:blipFill rotWithShape="1">
                    <a:blip r:embed="rId52"/>
                    <a:srcRect l="23517" t="301" r="21061" b="2265"/>
                    <a:stretch/>
                  </pic:blipFill>
                  <pic:spPr bwMode="auto">
                    <a:xfrm>
                      <a:off x="0" y="0"/>
                      <a:ext cx="2179388" cy="2095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CA98E" w14:textId="77777777" w:rsidR="001D3418" w:rsidRDefault="001D3418"/>
    <w:p w14:paraId="0B731FE1" w14:textId="77777777" w:rsidR="001D3418" w:rsidRDefault="001D3418"/>
    <w:p w14:paraId="79EF5319" w14:textId="77777777" w:rsidR="001D3418" w:rsidRDefault="001D3418"/>
    <w:p w14:paraId="47A205A9" w14:textId="77777777" w:rsidR="001D3418" w:rsidRDefault="001D3418"/>
    <w:p w14:paraId="3B9FBD6A" w14:textId="77777777" w:rsidR="001D3418" w:rsidRDefault="001D3418"/>
    <w:p w14:paraId="7A72587C" w14:textId="77777777" w:rsidR="001D3418" w:rsidRDefault="001D3418"/>
    <w:p w14:paraId="59E8BEF7" w14:textId="77777777" w:rsidR="001D3418" w:rsidRDefault="001D3418"/>
    <w:p w14:paraId="12673A53" w14:textId="77777777" w:rsidR="001D3418" w:rsidRDefault="001D3418"/>
    <w:p w14:paraId="1E850595" w14:textId="77777777" w:rsidR="001D3418" w:rsidRDefault="001D3418"/>
    <w:p w14:paraId="141CF50A" w14:textId="77777777" w:rsidR="001D3418" w:rsidRDefault="001D3418"/>
    <w:p w14:paraId="574B9803" w14:textId="0C29AF9A" w:rsidR="00527F98" w:rsidRPr="008C50DE" w:rsidRDefault="00527F98"/>
    <w:sectPr w:rsidR="00527F98" w:rsidRPr="008C50DE" w:rsidSect="00073AFB">
      <w:headerReference w:type="even" r:id="rId53"/>
      <w:headerReference w:type="default" r:id="rId54"/>
      <w:footerReference w:type="even" r:id="rId55"/>
      <w:footerReference w:type="default" r:id="rId56"/>
      <w:headerReference w:type="first" r:id="rId57"/>
      <w:footerReference w:type="first" r:id="rId58"/>
      <w:pgSz w:w="12240" w:h="15840"/>
      <w:pgMar w:top="1701" w:right="1418" w:bottom="1418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2166C8" w14:textId="77777777" w:rsidR="00A75EFF" w:rsidRDefault="00A75EFF">
      <w:r>
        <w:separator/>
      </w:r>
    </w:p>
  </w:endnote>
  <w:endnote w:type="continuationSeparator" w:id="0">
    <w:p w14:paraId="6F483485" w14:textId="77777777" w:rsidR="00A75EFF" w:rsidRDefault="00A75E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Nirmala UI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CF832" w14:textId="77777777" w:rsidR="00A526B7" w:rsidRDefault="00A526B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Cuadrculadetablaclara1"/>
      <w:tblW w:w="0" w:type="auto"/>
      <w:tblLook w:val="04A0" w:firstRow="1" w:lastRow="0" w:firstColumn="1" w:lastColumn="0" w:noHBand="0" w:noVBand="1"/>
    </w:tblPr>
    <w:tblGrid>
      <w:gridCol w:w="2633"/>
      <w:gridCol w:w="2786"/>
      <w:gridCol w:w="2476"/>
      <w:gridCol w:w="1216"/>
    </w:tblGrid>
    <w:tr w:rsidR="00DB7BCF" w:rsidRPr="005E419E" w14:paraId="6B1E193F" w14:textId="77777777" w:rsidTr="00885A5B">
      <w:trPr>
        <w:trHeight w:val="302"/>
      </w:trPr>
      <w:tc>
        <w:tcPr>
          <w:tcW w:w="2910" w:type="dxa"/>
        </w:tcPr>
        <w:p w14:paraId="5A880340" w14:textId="77777777" w:rsidR="00DB7BCF" w:rsidRPr="00F022C6" w:rsidRDefault="00DB7BCF" w:rsidP="00DB7BCF">
          <w:pPr>
            <w:pStyle w:val="Piedepgina"/>
            <w:rPr>
              <w:b/>
            </w:rPr>
          </w:pPr>
          <w:r w:rsidRPr="00F022C6">
            <w:rPr>
              <w:b/>
            </w:rPr>
            <w:t>Elabora:</w:t>
          </w:r>
        </w:p>
      </w:tc>
      <w:tc>
        <w:tcPr>
          <w:tcW w:w="3222" w:type="dxa"/>
        </w:tcPr>
        <w:p w14:paraId="2EF1A131" w14:textId="77777777" w:rsidR="00DB7BCF" w:rsidRPr="00F022C6" w:rsidRDefault="00DB7BCF" w:rsidP="00DB7BCF">
          <w:pPr>
            <w:pStyle w:val="Piedepgina"/>
            <w:rPr>
              <w:b/>
            </w:rPr>
          </w:pPr>
          <w:r w:rsidRPr="00F022C6">
            <w:rPr>
              <w:b/>
            </w:rPr>
            <w:t>Revisa:</w:t>
          </w:r>
        </w:p>
      </w:tc>
      <w:tc>
        <w:tcPr>
          <w:tcW w:w="2803" w:type="dxa"/>
        </w:tcPr>
        <w:p w14:paraId="06C1AC2C" w14:textId="77777777" w:rsidR="00DB7BCF" w:rsidRPr="00F022C6" w:rsidRDefault="00DB7BCF" w:rsidP="00DB7BCF">
          <w:pPr>
            <w:pStyle w:val="Piedepgina"/>
            <w:rPr>
              <w:b/>
            </w:rPr>
          </w:pPr>
          <w:r w:rsidRPr="00F022C6">
            <w:rPr>
              <w:b/>
            </w:rPr>
            <w:t>Aprueba:</w:t>
          </w:r>
        </w:p>
      </w:tc>
      <w:tc>
        <w:tcPr>
          <w:tcW w:w="1371" w:type="dxa"/>
          <w:vMerge w:val="restart"/>
        </w:tcPr>
        <w:p w14:paraId="4EF6BF84" w14:textId="77777777" w:rsidR="00DB7BCF" w:rsidRPr="005E419E" w:rsidRDefault="00DB7BCF" w:rsidP="00DB7BCF">
          <w:pPr>
            <w:pStyle w:val="Piedepgina"/>
          </w:pPr>
          <w:r w:rsidRPr="005E419E">
            <w:t xml:space="preserve">Pág. </w:t>
          </w:r>
          <w:r w:rsidRPr="005E419E">
            <w:fldChar w:fldCharType="begin"/>
          </w:r>
          <w:r w:rsidRPr="005E419E">
            <w:instrText xml:space="preserve"> PAGE  \* Arabic  \* MERGEFORMAT </w:instrText>
          </w:r>
          <w:r w:rsidRPr="005E419E">
            <w:fldChar w:fldCharType="separate"/>
          </w:r>
          <w:r>
            <w:rPr>
              <w:noProof/>
            </w:rPr>
            <w:t>5</w:t>
          </w:r>
          <w:r w:rsidRPr="005E419E">
            <w:fldChar w:fldCharType="end"/>
          </w:r>
          <w:r w:rsidRPr="005E419E">
            <w:t xml:space="preserve"> de </w:t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NUMPAGES  \* Arabic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  <w:r w:rsidRPr="005E419E">
            <w:t xml:space="preserve">  </w:t>
          </w:r>
        </w:p>
      </w:tc>
    </w:tr>
    <w:tr w:rsidR="00DB7BCF" w:rsidRPr="005E419E" w14:paraId="07458C7E" w14:textId="77777777" w:rsidTr="00885A5B">
      <w:trPr>
        <w:trHeight w:val="106"/>
      </w:trPr>
      <w:tc>
        <w:tcPr>
          <w:tcW w:w="2910" w:type="dxa"/>
        </w:tcPr>
        <w:p w14:paraId="7CBB6E1C" w14:textId="77777777" w:rsidR="00DB7BCF" w:rsidRPr="00A14A28" w:rsidRDefault="00DB7BCF" w:rsidP="00DB7BCF">
          <w:pPr>
            <w:pStyle w:val="Piedepgina"/>
          </w:pPr>
          <w:r>
            <w:t xml:space="preserve">Directora </w:t>
          </w:r>
          <w:proofErr w:type="spellStart"/>
          <w:r>
            <w:t>Endomarketing</w:t>
          </w:r>
          <w:proofErr w:type="spellEnd"/>
          <w:r>
            <w:t xml:space="preserve"> y Experiencia</w:t>
          </w:r>
        </w:p>
      </w:tc>
      <w:tc>
        <w:tcPr>
          <w:tcW w:w="3222" w:type="dxa"/>
        </w:tcPr>
        <w:p w14:paraId="3D7C1B7D" w14:textId="77777777" w:rsidR="00DB7BCF" w:rsidRPr="005E419E" w:rsidRDefault="00DB7BCF" w:rsidP="00DB7BCF">
          <w:pPr>
            <w:pStyle w:val="Piedepgina"/>
          </w:pPr>
          <w:r>
            <w:t xml:space="preserve">Director de Procesos y Calidad </w:t>
          </w:r>
        </w:p>
      </w:tc>
      <w:tc>
        <w:tcPr>
          <w:tcW w:w="2803" w:type="dxa"/>
        </w:tcPr>
        <w:p w14:paraId="5D3752DD" w14:textId="77777777" w:rsidR="00DB7BCF" w:rsidRPr="005E419E" w:rsidRDefault="00DB7BCF" w:rsidP="00DB7BCF">
          <w:r>
            <w:rPr>
              <w:rFonts w:asciiTheme="minorHAnsi" w:hAnsiTheme="minorHAnsi"/>
            </w:rPr>
            <w:t>Presidente Ejecutivo</w:t>
          </w:r>
        </w:p>
      </w:tc>
      <w:tc>
        <w:tcPr>
          <w:tcW w:w="1371" w:type="dxa"/>
          <w:vMerge/>
        </w:tcPr>
        <w:p w14:paraId="2E72DAED" w14:textId="77777777" w:rsidR="00DB7BCF" w:rsidRPr="005E419E" w:rsidRDefault="00DB7BCF" w:rsidP="00DB7BCF">
          <w:pPr>
            <w:pStyle w:val="Piedepgina"/>
          </w:pPr>
        </w:p>
      </w:tc>
    </w:tr>
  </w:tbl>
  <w:p w14:paraId="539598F3" w14:textId="77777777" w:rsidR="00DB7BCF" w:rsidRDefault="00DB7BCF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946C3" w14:textId="77777777" w:rsidR="00A526B7" w:rsidRDefault="00A526B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B37567" w14:textId="77777777" w:rsidR="00A75EFF" w:rsidRDefault="00A75EFF">
      <w:r>
        <w:separator/>
      </w:r>
    </w:p>
  </w:footnote>
  <w:footnote w:type="continuationSeparator" w:id="0">
    <w:p w14:paraId="277EA590" w14:textId="77777777" w:rsidR="00A75EFF" w:rsidRDefault="00A75E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2DC14" w14:textId="77777777" w:rsidR="00A526B7" w:rsidRDefault="00A526B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-5" w:type="dxa"/>
      <w:tblBorders>
        <w:top w:val="single" w:sz="4" w:space="0" w:color="008080"/>
        <w:left w:val="single" w:sz="4" w:space="0" w:color="008080"/>
        <w:bottom w:val="single" w:sz="4" w:space="0" w:color="008080"/>
        <w:right w:val="single" w:sz="4" w:space="0" w:color="008080"/>
        <w:insideH w:val="single" w:sz="6" w:space="0" w:color="008080"/>
        <w:insideV w:val="single" w:sz="6" w:space="0" w:color="008080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312"/>
      <w:gridCol w:w="4418"/>
      <w:gridCol w:w="1417"/>
    </w:tblGrid>
    <w:tr w:rsidR="00527F98" w14:paraId="1C1F711C" w14:textId="77777777" w:rsidTr="00527F98">
      <w:trPr>
        <w:cantSplit/>
        <w:trHeight w:val="959"/>
      </w:trPr>
      <w:tc>
        <w:tcPr>
          <w:tcW w:w="3312" w:type="dxa"/>
          <w:shd w:val="clear" w:color="auto" w:fill="auto"/>
          <w:vAlign w:val="center"/>
        </w:tcPr>
        <w:p w14:paraId="3576737A" w14:textId="3E5A27ED" w:rsidR="00527F98" w:rsidRDefault="001651E6">
          <w:pPr>
            <w:pStyle w:val="Encabezado"/>
            <w:jc w:val="center"/>
            <w:rPr>
              <w:rFonts w:ascii="Tahoma" w:hAnsi="Tahoma" w:cs="Tahoma"/>
              <w:color w:val="92D050"/>
            </w:rPr>
          </w:pPr>
          <w:r>
            <w:rPr>
              <w:noProof/>
            </w:rPr>
            <w:drawing>
              <wp:inline distT="0" distB="0" distL="0" distR="0" wp14:anchorId="23BA7635" wp14:editId="43559131">
                <wp:extent cx="1457325" cy="305235"/>
                <wp:effectExtent l="0" t="0" r="0" b="0"/>
                <wp:docPr id="4" name="Imagen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9D95B7D-10F2-4A3E-A120-D332EA81F6FA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n 3">
                          <a:extLst>
                            <a:ext uri="{FF2B5EF4-FFF2-40B4-BE49-F238E27FC236}">
                              <a16:creationId xmlns:a16="http://schemas.microsoft.com/office/drawing/2014/main" id="{E9D95B7D-10F2-4A3E-A120-D332EA81F6FA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7325" cy="305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18" w:type="dxa"/>
          <w:shd w:val="clear" w:color="auto" w:fill="auto"/>
          <w:vAlign w:val="center"/>
        </w:tcPr>
        <w:p w14:paraId="1C38CF03" w14:textId="77777777" w:rsidR="00527F98" w:rsidRDefault="00527F98">
          <w:pPr>
            <w:pStyle w:val="Encabezado"/>
            <w:snapToGrid w:val="0"/>
            <w:jc w:val="center"/>
            <w:rPr>
              <w:rFonts w:ascii="Tahoma" w:hAnsi="Tahoma" w:cs="Tahoma"/>
              <w:b/>
              <w:bCs/>
              <w:sz w:val="22"/>
            </w:rPr>
          </w:pPr>
        </w:p>
        <w:p w14:paraId="4A6A68B3" w14:textId="77777777" w:rsidR="00527F98" w:rsidRPr="00527F98" w:rsidRDefault="00527F98" w:rsidP="00EE01E7">
          <w:pPr>
            <w:pStyle w:val="Encabezado"/>
            <w:jc w:val="center"/>
            <w:rPr>
              <w:rFonts w:asciiTheme="minorHAnsi" w:hAnsiTheme="minorHAnsi" w:cs="Tahoma"/>
              <w:color w:val="92D050"/>
              <w:sz w:val="28"/>
              <w:szCs w:val="28"/>
            </w:rPr>
          </w:pPr>
          <w:r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ACTA DE </w:t>
          </w:r>
          <w:r w:rsidR="00EE01E7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CAPACITACION CONTINUA </w:t>
          </w:r>
        </w:p>
      </w:tc>
      <w:tc>
        <w:tcPr>
          <w:tcW w:w="1417" w:type="dxa"/>
        </w:tcPr>
        <w:p w14:paraId="6F3F8739" w14:textId="77777777" w:rsidR="00527F98" w:rsidRDefault="00527F98" w:rsidP="00527F98">
          <w:pPr>
            <w:pStyle w:val="Encabezado"/>
            <w:snapToGrid w:val="0"/>
            <w:jc w:val="center"/>
            <w:rPr>
              <w:rFonts w:asciiTheme="minorHAnsi" w:hAnsiTheme="minorHAnsi" w:cs="Tahoma"/>
            </w:rPr>
          </w:pPr>
        </w:p>
        <w:p w14:paraId="73337AA2" w14:textId="77777777" w:rsidR="00527F98" w:rsidRPr="00527F98" w:rsidRDefault="006F1C54" w:rsidP="00527F98">
          <w:pPr>
            <w:pStyle w:val="Encabezado"/>
            <w:snapToGrid w:val="0"/>
            <w:jc w:val="center"/>
            <w:rPr>
              <w:rFonts w:asciiTheme="minorHAnsi" w:hAnsiTheme="minorHAnsi" w:cs="Tahoma"/>
              <w:sz w:val="18"/>
              <w:szCs w:val="18"/>
            </w:rPr>
          </w:pPr>
          <w:r>
            <w:rPr>
              <w:rFonts w:asciiTheme="minorHAnsi" w:hAnsiTheme="minorHAnsi" w:cs="Tahoma"/>
              <w:sz w:val="18"/>
              <w:szCs w:val="18"/>
            </w:rPr>
            <w:t>GEU-F-18</w:t>
          </w:r>
        </w:p>
        <w:p w14:paraId="18F48C78" w14:textId="33212110" w:rsidR="00527F98" w:rsidRDefault="00D43FD5">
          <w:pPr>
            <w:pStyle w:val="Encabezado"/>
            <w:snapToGrid w:val="0"/>
            <w:jc w:val="center"/>
            <w:rPr>
              <w:rFonts w:asciiTheme="minorHAnsi" w:hAnsiTheme="minorHAnsi" w:cs="Tahoma"/>
              <w:sz w:val="18"/>
              <w:szCs w:val="18"/>
            </w:rPr>
          </w:pPr>
          <w:r>
            <w:rPr>
              <w:rFonts w:asciiTheme="minorHAnsi" w:hAnsiTheme="minorHAnsi" w:cs="Tahoma"/>
              <w:sz w:val="18"/>
              <w:szCs w:val="18"/>
            </w:rPr>
            <w:t>Act.0</w:t>
          </w:r>
          <w:r w:rsidR="00A526B7">
            <w:rPr>
              <w:rFonts w:asciiTheme="minorHAnsi" w:hAnsiTheme="minorHAnsi" w:cs="Tahoma"/>
              <w:sz w:val="18"/>
              <w:szCs w:val="18"/>
            </w:rPr>
            <w:t>5</w:t>
          </w:r>
        </w:p>
        <w:p w14:paraId="78BD958E" w14:textId="18FE3071" w:rsidR="00527F98" w:rsidRDefault="00711EAA" w:rsidP="001651E6">
          <w:pPr>
            <w:pStyle w:val="Encabezado"/>
            <w:snapToGrid w:val="0"/>
            <w:jc w:val="center"/>
            <w:rPr>
              <w:rFonts w:ascii="Tahoma" w:hAnsi="Tahoma" w:cs="Tahoma"/>
              <w:color w:val="92D050"/>
            </w:rPr>
          </w:pPr>
          <w:r w:rsidRPr="00711EAA">
            <w:rPr>
              <w:rFonts w:asciiTheme="minorHAnsi" w:hAnsiTheme="minorHAnsi" w:cs="Tahoma"/>
              <w:sz w:val="18"/>
              <w:szCs w:val="18"/>
            </w:rPr>
            <w:t>202</w:t>
          </w:r>
          <w:r w:rsidR="00A526B7">
            <w:rPr>
              <w:rFonts w:asciiTheme="minorHAnsi" w:hAnsiTheme="minorHAnsi" w:cs="Tahoma"/>
              <w:sz w:val="18"/>
              <w:szCs w:val="18"/>
            </w:rPr>
            <w:t>2.sep.26</w:t>
          </w:r>
        </w:p>
      </w:tc>
    </w:tr>
  </w:tbl>
  <w:p w14:paraId="7D42F0D9" w14:textId="77777777" w:rsidR="004F5A8C" w:rsidRDefault="004F5A8C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19B08E" w14:textId="77777777" w:rsidR="00A526B7" w:rsidRDefault="00A526B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2pt" o:bullet="t" filled="t">
        <v:fill color2="black"/>
        <v:imagedata r:id="rId1" o:title="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</w:lvl>
  </w:abstractNum>
  <w:abstractNum w:abstractNumId="2" w15:restartNumberingAfterBreak="0">
    <w:nsid w:val="00000003"/>
    <w:multiLevelType w:val="singleLevel"/>
    <w:tmpl w:val="00000003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3" w15:restartNumberingAfterBreak="0">
    <w:nsid w:val="00000004"/>
    <w:multiLevelType w:val="singleLevel"/>
    <w:tmpl w:val="00000004"/>
    <w:name w:val="WW8Num1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207"/>
        </w:tabs>
        <w:ind w:left="927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0E54693D"/>
    <w:multiLevelType w:val="hybridMultilevel"/>
    <w:tmpl w:val="3E8E3D4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290350"/>
    <w:multiLevelType w:val="hybridMultilevel"/>
    <w:tmpl w:val="34224A86"/>
    <w:lvl w:ilvl="0" w:tplc="3C223324">
      <w:start w:val="1"/>
      <w:numFmt w:val="upperLetter"/>
      <w:lvlText w:val="%1."/>
      <w:lvlJc w:val="left"/>
      <w:pPr>
        <w:ind w:left="1287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007" w:hanging="360"/>
      </w:pPr>
    </w:lvl>
    <w:lvl w:ilvl="2" w:tplc="240A001B" w:tentative="1">
      <w:start w:val="1"/>
      <w:numFmt w:val="lowerRoman"/>
      <w:lvlText w:val="%3."/>
      <w:lvlJc w:val="right"/>
      <w:pPr>
        <w:ind w:left="2727" w:hanging="180"/>
      </w:pPr>
    </w:lvl>
    <w:lvl w:ilvl="3" w:tplc="240A000F" w:tentative="1">
      <w:start w:val="1"/>
      <w:numFmt w:val="decimal"/>
      <w:lvlText w:val="%4."/>
      <w:lvlJc w:val="left"/>
      <w:pPr>
        <w:ind w:left="3447" w:hanging="360"/>
      </w:pPr>
    </w:lvl>
    <w:lvl w:ilvl="4" w:tplc="240A0019" w:tentative="1">
      <w:start w:val="1"/>
      <w:numFmt w:val="lowerLetter"/>
      <w:lvlText w:val="%5."/>
      <w:lvlJc w:val="left"/>
      <w:pPr>
        <w:ind w:left="4167" w:hanging="360"/>
      </w:pPr>
    </w:lvl>
    <w:lvl w:ilvl="5" w:tplc="240A001B" w:tentative="1">
      <w:start w:val="1"/>
      <w:numFmt w:val="lowerRoman"/>
      <w:lvlText w:val="%6."/>
      <w:lvlJc w:val="right"/>
      <w:pPr>
        <w:ind w:left="4887" w:hanging="180"/>
      </w:pPr>
    </w:lvl>
    <w:lvl w:ilvl="6" w:tplc="240A000F" w:tentative="1">
      <w:start w:val="1"/>
      <w:numFmt w:val="decimal"/>
      <w:lvlText w:val="%7."/>
      <w:lvlJc w:val="left"/>
      <w:pPr>
        <w:ind w:left="5607" w:hanging="360"/>
      </w:pPr>
    </w:lvl>
    <w:lvl w:ilvl="7" w:tplc="240A0019" w:tentative="1">
      <w:start w:val="1"/>
      <w:numFmt w:val="lowerLetter"/>
      <w:lvlText w:val="%8."/>
      <w:lvlJc w:val="left"/>
      <w:pPr>
        <w:ind w:left="6327" w:hanging="360"/>
      </w:pPr>
    </w:lvl>
    <w:lvl w:ilvl="8" w:tplc="24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43861FA7"/>
    <w:multiLevelType w:val="multilevel"/>
    <w:tmpl w:val="214CACAC"/>
    <w:lvl w:ilvl="0">
      <w:start w:val="1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70D324F4"/>
    <w:multiLevelType w:val="hybridMultilevel"/>
    <w:tmpl w:val="5CC67604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857475352">
    <w:abstractNumId w:val="0"/>
  </w:num>
  <w:num w:numId="2" w16cid:durableId="1570799412">
    <w:abstractNumId w:val="1"/>
  </w:num>
  <w:num w:numId="3" w16cid:durableId="2012293943">
    <w:abstractNumId w:val="2"/>
  </w:num>
  <w:num w:numId="4" w16cid:durableId="1921671443">
    <w:abstractNumId w:val="3"/>
  </w:num>
  <w:num w:numId="5" w16cid:durableId="830827698">
    <w:abstractNumId w:val="4"/>
  </w:num>
  <w:num w:numId="6" w16cid:durableId="18051108">
    <w:abstractNumId w:val="5"/>
  </w:num>
  <w:num w:numId="7" w16cid:durableId="801270005">
    <w:abstractNumId w:val="6"/>
  </w:num>
  <w:num w:numId="8" w16cid:durableId="164132545">
    <w:abstractNumId w:val="7"/>
  </w:num>
  <w:num w:numId="9" w16cid:durableId="1462336702">
    <w:abstractNumId w:val="8"/>
  </w:num>
  <w:num w:numId="10" w16cid:durableId="7392115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7A79"/>
    <w:rsid w:val="0001492B"/>
    <w:rsid w:val="000439C4"/>
    <w:rsid w:val="000527D6"/>
    <w:rsid w:val="00063CFF"/>
    <w:rsid w:val="000643B9"/>
    <w:rsid w:val="00064499"/>
    <w:rsid w:val="00073AFB"/>
    <w:rsid w:val="000921A5"/>
    <w:rsid w:val="000D78C6"/>
    <w:rsid w:val="000E047C"/>
    <w:rsid w:val="000F01C3"/>
    <w:rsid w:val="000F40D0"/>
    <w:rsid w:val="00130E99"/>
    <w:rsid w:val="0013304C"/>
    <w:rsid w:val="001555C0"/>
    <w:rsid w:val="00156BA8"/>
    <w:rsid w:val="001651E6"/>
    <w:rsid w:val="0016640E"/>
    <w:rsid w:val="001715B5"/>
    <w:rsid w:val="0018348D"/>
    <w:rsid w:val="001935B4"/>
    <w:rsid w:val="00195526"/>
    <w:rsid w:val="001B0160"/>
    <w:rsid w:val="001B2C4C"/>
    <w:rsid w:val="001C2190"/>
    <w:rsid w:val="001C7385"/>
    <w:rsid w:val="001D2C4F"/>
    <w:rsid w:val="001D3418"/>
    <w:rsid w:val="00213333"/>
    <w:rsid w:val="002173DE"/>
    <w:rsid w:val="00220ECA"/>
    <w:rsid w:val="002565E4"/>
    <w:rsid w:val="002836B3"/>
    <w:rsid w:val="002A0CD6"/>
    <w:rsid w:val="002D618B"/>
    <w:rsid w:val="002E20EF"/>
    <w:rsid w:val="002E538B"/>
    <w:rsid w:val="002F235A"/>
    <w:rsid w:val="00322974"/>
    <w:rsid w:val="003516DE"/>
    <w:rsid w:val="003579DE"/>
    <w:rsid w:val="00364350"/>
    <w:rsid w:val="003663A9"/>
    <w:rsid w:val="003770C4"/>
    <w:rsid w:val="00377A42"/>
    <w:rsid w:val="00380C50"/>
    <w:rsid w:val="00385F3E"/>
    <w:rsid w:val="003A2C24"/>
    <w:rsid w:val="003D6378"/>
    <w:rsid w:val="003F2AC8"/>
    <w:rsid w:val="004046C9"/>
    <w:rsid w:val="00415382"/>
    <w:rsid w:val="004378AA"/>
    <w:rsid w:val="004B3A6D"/>
    <w:rsid w:val="004F5A8C"/>
    <w:rsid w:val="004F5BD6"/>
    <w:rsid w:val="00526C7F"/>
    <w:rsid w:val="00527F98"/>
    <w:rsid w:val="005A01CE"/>
    <w:rsid w:val="005C6390"/>
    <w:rsid w:val="005D6B59"/>
    <w:rsid w:val="006063C0"/>
    <w:rsid w:val="00611EEE"/>
    <w:rsid w:val="00635AED"/>
    <w:rsid w:val="00650631"/>
    <w:rsid w:val="0069172C"/>
    <w:rsid w:val="00692BBF"/>
    <w:rsid w:val="006A3C1E"/>
    <w:rsid w:val="006E257B"/>
    <w:rsid w:val="006F1C54"/>
    <w:rsid w:val="00711EAA"/>
    <w:rsid w:val="00732E2B"/>
    <w:rsid w:val="007C519D"/>
    <w:rsid w:val="007F0A73"/>
    <w:rsid w:val="007F758B"/>
    <w:rsid w:val="00801F7F"/>
    <w:rsid w:val="00807A79"/>
    <w:rsid w:val="00812475"/>
    <w:rsid w:val="008511AD"/>
    <w:rsid w:val="008561D0"/>
    <w:rsid w:val="00863416"/>
    <w:rsid w:val="00863A4F"/>
    <w:rsid w:val="00885C31"/>
    <w:rsid w:val="0089249F"/>
    <w:rsid w:val="00892BF9"/>
    <w:rsid w:val="008C50DE"/>
    <w:rsid w:val="008D306A"/>
    <w:rsid w:val="008D3F53"/>
    <w:rsid w:val="00911CEF"/>
    <w:rsid w:val="00912E9A"/>
    <w:rsid w:val="00922CBC"/>
    <w:rsid w:val="00972281"/>
    <w:rsid w:val="00982171"/>
    <w:rsid w:val="009B3DEA"/>
    <w:rsid w:val="009C1522"/>
    <w:rsid w:val="00A152FB"/>
    <w:rsid w:val="00A170AD"/>
    <w:rsid w:val="00A17735"/>
    <w:rsid w:val="00A24308"/>
    <w:rsid w:val="00A35468"/>
    <w:rsid w:val="00A35822"/>
    <w:rsid w:val="00A362EE"/>
    <w:rsid w:val="00A526B7"/>
    <w:rsid w:val="00A66314"/>
    <w:rsid w:val="00A75EFF"/>
    <w:rsid w:val="00A81954"/>
    <w:rsid w:val="00A971FE"/>
    <w:rsid w:val="00AC3657"/>
    <w:rsid w:val="00AE7952"/>
    <w:rsid w:val="00B228B8"/>
    <w:rsid w:val="00B34C64"/>
    <w:rsid w:val="00B61F26"/>
    <w:rsid w:val="00BA3D64"/>
    <w:rsid w:val="00C232D6"/>
    <w:rsid w:val="00C41534"/>
    <w:rsid w:val="00C4571F"/>
    <w:rsid w:val="00C71871"/>
    <w:rsid w:val="00C75AF2"/>
    <w:rsid w:val="00C84095"/>
    <w:rsid w:val="00C925CE"/>
    <w:rsid w:val="00CA7AA4"/>
    <w:rsid w:val="00D25294"/>
    <w:rsid w:val="00D43FD5"/>
    <w:rsid w:val="00D83DDF"/>
    <w:rsid w:val="00DA3DC2"/>
    <w:rsid w:val="00DB7BCF"/>
    <w:rsid w:val="00DE40A2"/>
    <w:rsid w:val="00DF4454"/>
    <w:rsid w:val="00E013D3"/>
    <w:rsid w:val="00E12EE9"/>
    <w:rsid w:val="00E22924"/>
    <w:rsid w:val="00E30C4F"/>
    <w:rsid w:val="00EA7A30"/>
    <w:rsid w:val="00ED3FF9"/>
    <w:rsid w:val="00ED4291"/>
    <w:rsid w:val="00EE01E7"/>
    <w:rsid w:val="00EE70D5"/>
    <w:rsid w:val="00F76F92"/>
    <w:rsid w:val="00FF30E5"/>
    <w:rsid w:val="02260859"/>
    <w:rsid w:val="05106883"/>
    <w:rsid w:val="05B7714E"/>
    <w:rsid w:val="1C696F77"/>
    <w:rsid w:val="39A114FA"/>
    <w:rsid w:val="39FEA568"/>
    <w:rsid w:val="435169A6"/>
    <w:rsid w:val="46C89215"/>
    <w:rsid w:val="59A57AC8"/>
    <w:rsid w:val="6385CE4B"/>
    <w:rsid w:val="645BF1C5"/>
    <w:rsid w:val="6879A5A7"/>
    <w:rsid w:val="69FCE523"/>
    <w:rsid w:val="7A56D0EC"/>
    <w:rsid w:val="7C90EC59"/>
    <w:rsid w:val="7CA29C41"/>
    <w:rsid w:val="7DD87B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oNotEmbedSmartTags/>
  <w:decimalSymbol w:val="."/>
  <w:listSeparator w:val=";"/>
  <w14:docId w14:val="2811457D"/>
  <w15:docId w15:val="{E3FAFBA1-8F3F-4078-8C4D-BFAC2DA84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AFB"/>
    <w:pPr>
      <w:suppressAutoHyphens/>
    </w:pPr>
    <w:rPr>
      <w:lang w:eastAsia="zh-CN"/>
    </w:rPr>
  </w:style>
  <w:style w:type="paragraph" w:styleId="Ttulo1">
    <w:name w:val="heading 1"/>
    <w:basedOn w:val="Normal"/>
    <w:next w:val="Normal"/>
    <w:qFormat/>
    <w:rsid w:val="00073AFB"/>
    <w:pPr>
      <w:keepNext/>
      <w:tabs>
        <w:tab w:val="num" w:pos="432"/>
      </w:tabs>
      <w:ind w:left="432" w:hanging="432"/>
      <w:jc w:val="both"/>
      <w:outlineLvl w:val="0"/>
    </w:pPr>
    <w:rPr>
      <w:rFonts w:ascii="Tahoma" w:hAnsi="Tahoma" w:cs="Tahoma"/>
      <w:b/>
      <w:bCs/>
      <w:sz w:val="22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1z0">
    <w:name w:val="WW8Num1z0"/>
    <w:rsid w:val="00073AFB"/>
    <w:rPr>
      <w:rFonts w:ascii="Symbol" w:hAnsi="Symbol" w:cs="Symbol"/>
    </w:rPr>
  </w:style>
  <w:style w:type="character" w:customStyle="1" w:styleId="WW8Num1z1">
    <w:name w:val="WW8Num1z1"/>
    <w:rsid w:val="00073AFB"/>
    <w:rPr>
      <w:rFonts w:ascii="Courier New" w:hAnsi="Courier New" w:cs="Courier New"/>
    </w:rPr>
  </w:style>
  <w:style w:type="character" w:customStyle="1" w:styleId="WW8Num1z2">
    <w:name w:val="WW8Num1z2"/>
    <w:rsid w:val="00073AFB"/>
    <w:rPr>
      <w:rFonts w:ascii="Wingdings" w:hAnsi="Wingdings" w:cs="Wingdings"/>
    </w:rPr>
  </w:style>
  <w:style w:type="character" w:customStyle="1" w:styleId="WW8Num3z0">
    <w:name w:val="WW8Num3z0"/>
    <w:rsid w:val="00073AFB"/>
    <w:rPr>
      <w:rFonts w:ascii="Wingdings" w:hAnsi="Wingdings" w:cs="Wingdings"/>
    </w:rPr>
  </w:style>
  <w:style w:type="character" w:customStyle="1" w:styleId="WW8Num3z1">
    <w:name w:val="WW8Num3z1"/>
    <w:rsid w:val="00073AFB"/>
    <w:rPr>
      <w:rFonts w:ascii="Courier New" w:hAnsi="Courier New" w:cs="Courier New"/>
    </w:rPr>
  </w:style>
  <w:style w:type="character" w:customStyle="1" w:styleId="WW8Num3z3">
    <w:name w:val="WW8Num3z3"/>
    <w:rsid w:val="00073AFB"/>
    <w:rPr>
      <w:rFonts w:ascii="Symbol" w:hAnsi="Symbol" w:cs="Symbol"/>
    </w:rPr>
  </w:style>
  <w:style w:type="character" w:customStyle="1" w:styleId="WW8Num5z0">
    <w:name w:val="WW8Num5z0"/>
    <w:rsid w:val="00073AFB"/>
    <w:rPr>
      <w:b/>
    </w:rPr>
  </w:style>
  <w:style w:type="character" w:customStyle="1" w:styleId="WW8Num8z0">
    <w:name w:val="WW8Num8z0"/>
    <w:rsid w:val="00073AFB"/>
    <w:rPr>
      <w:b/>
    </w:rPr>
  </w:style>
  <w:style w:type="character" w:customStyle="1" w:styleId="WW8Num9z0">
    <w:name w:val="WW8Num9z0"/>
    <w:rsid w:val="00073AFB"/>
    <w:rPr>
      <w:rFonts w:ascii="Wingdings" w:hAnsi="Wingdings" w:cs="Wingdings"/>
    </w:rPr>
  </w:style>
  <w:style w:type="character" w:customStyle="1" w:styleId="WW8Num9z1">
    <w:name w:val="WW8Num9z1"/>
    <w:rsid w:val="00073AFB"/>
    <w:rPr>
      <w:rFonts w:ascii="Courier New" w:hAnsi="Courier New" w:cs="Courier New"/>
    </w:rPr>
  </w:style>
  <w:style w:type="character" w:customStyle="1" w:styleId="WW8Num9z3">
    <w:name w:val="WW8Num9z3"/>
    <w:rsid w:val="00073AFB"/>
    <w:rPr>
      <w:rFonts w:ascii="Symbol" w:hAnsi="Symbol" w:cs="Symbol"/>
    </w:rPr>
  </w:style>
  <w:style w:type="character" w:customStyle="1" w:styleId="WW8Num10z0">
    <w:name w:val="WW8Num10z0"/>
    <w:rsid w:val="00073AFB"/>
    <w:rPr>
      <w:rFonts w:ascii="Wingdings" w:hAnsi="Wingdings" w:cs="Wingdings"/>
    </w:rPr>
  </w:style>
  <w:style w:type="character" w:customStyle="1" w:styleId="WW8Num10z1">
    <w:name w:val="WW8Num10z1"/>
    <w:rsid w:val="00073AFB"/>
    <w:rPr>
      <w:rFonts w:ascii="Courier New" w:hAnsi="Courier New" w:cs="Courier New"/>
    </w:rPr>
  </w:style>
  <w:style w:type="character" w:customStyle="1" w:styleId="WW8Num10z3">
    <w:name w:val="WW8Num10z3"/>
    <w:rsid w:val="00073AFB"/>
    <w:rPr>
      <w:rFonts w:ascii="Symbol" w:hAnsi="Symbol" w:cs="Symbol"/>
    </w:rPr>
  </w:style>
  <w:style w:type="character" w:customStyle="1" w:styleId="WW8Num11z0">
    <w:name w:val="WW8Num11z0"/>
    <w:rsid w:val="00073AFB"/>
    <w:rPr>
      <w:rFonts w:ascii="Wingdings" w:hAnsi="Wingdings" w:cs="Wingdings"/>
    </w:rPr>
  </w:style>
  <w:style w:type="character" w:customStyle="1" w:styleId="WW8Num11z1">
    <w:name w:val="WW8Num11z1"/>
    <w:rsid w:val="00073AFB"/>
    <w:rPr>
      <w:rFonts w:ascii="Courier New" w:hAnsi="Courier New" w:cs="Courier New"/>
    </w:rPr>
  </w:style>
  <w:style w:type="character" w:customStyle="1" w:styleId="WW8Num11z3">
    <w:name w:val="WW8Num11z3"/>
    <w:rsid w:val="00073AFB"/>
    <w:rPr>
      <w:rFonts w:ascii="Symbol" w:hAnsi="Symbol" w:cs="Symbol"/>
    </w:rPr>
  </w:style>
  <w:style w:type="character" w:customStyle="1" w:styleId="WW8Num13z0">
    <w:name w:val="WW8Num13z0"/>
    <w:rsid w:val="00073AFB"/>
    <w:rPr>
      <w:rFonts w:ascii="Symbol" w:hAnsi="Symbol" w:cs="Symbol"/>
    </w:rPr>
  </w:style>
  <w:style w:type="character" w:customStyle="1" w:styleId="WW8Num13z1">
    <w:name w:val="WW8Num13z1"/>
    <w:rsid w:val="00073AFB"/>
    <w:rPr>
      <w:rFonts w:ascii="Courier New" w:hAnsi="Courier New" w:cs="Courier New"/>
    </w:rPr>
  </w:style>
  <w:style w:type="character" w:customStyle="1" w:styleId="WW8Num13z2">
    <w:name w:val="WW8Num13z2"/>
    <w:rsid w:val="00073AFB"/>
    <w:rPr>
      <w:rFonts w:ascii="Wingdings" w:hAnsi="Wingdings" w:cs="Wingdings"/>
    </w:rPr>
  </w:style>
  <w:style w:type="character" w:customStyle="1" w:styleId="WW8Num16z0">
    <w:name w:val="WW8Num16z0"/>
    <w:rsid w:val="00073AFB"/>
    <w:rPr>
      <w:b/>
    </w:rPr>
  </w:style>
  <w:style w:type="character" w:customStyle="1" w:styleId="WW8Num17z0">
    <w:name w:val="WW8Num17z0"/>
    <w:rsid w:val="00073AFB"/>
    <w:rPr>
      <w:rFonts w:ascii="Symbol" w:hAnsi="Symbol" w:cs="Symbol"/>
    </w:rPr>
  </w:style>
  <w:style w:type="character" w:customStyle="1" w:styleId="WW8Num17z1">
    <w:name w:val="WW8Num17z1"/>
    <w:rsid w:val="00073AFB"/>
    <w:rPr>
      <w:rFonts w:ascii="Courier New" w:hAnsi="Courier New" w:cs="Courier New"/>
    </w:rPr>
  </w:style>
  <w:style w:type="character" w:customStyle="1" w:styleId="WW8Num17z2">
    <w:name w:val="WW8Num17z2"/>
    <w:rsid w:val="00073AFB"/>
    <w:rPr>
      <w:rFonts w:ascii="Wingdings" w:hAnsi="Wingdings" w:cs="Wingdings"/>
    </w:rPr>
  </w:style>
  <w:style w:type="character" w:customStyle="1" w:styleId="Fuentedeprrafopredeter1">
    <w:name w:val="Fuente de párrafo predeter.1"/>
    <w:rsid w:val="00073AFB"/>
  </w:style>
  <w:style w:type="character" w:styleId="Nmerodepgina">
    <w:name w:val="page number"/>
    <w:basedOn w:val="Fuentedeprrafopredeter1"/>
    <w:rsid w:val="00073AFB"/>
  </w:style>
  <w:style w:type="paragraph" w:customStyle="1" w:styleId="Encabezado1">
    <w:name w:val="Encabezado1"/>
    <w:basedOn w:val="Normal"/>
    <w:next w:val="Textoindependiente"/>
    <w:rsid w:val="00073AF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xtoindependiente">
    <w:name w:val="Body Text"/>
    <w:basedOn w:val="Normal"/>
    <w:rsid w:val="00073AFB"/>
    <w:pPr>
      <w:spacing w:after="120"/>
    </w:pPr>
  </w:style>
  <w:style w:type="paragraph" w:styleId="Lista">
    <w:name w:val="List"/>
    <w:basedOn w:val="Textoindependiente"/>
    <w:rsid w:val="00073AFB"/>
    <w:rPr>
      <w:rFonts w:cs="Mangal"/>
    </w:rPr>
  </w:style>
  <w:style w:type="paragraph" w:styleId="Descripcin">
    <w:name w:val="caption"/>
    <w:basedOn w:val="Normal"/>
    <w:qFormat/>
    <w:rsid w:val="00073AF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ndice">
    <w:name w:val="Índice"/>
    <w:basedOn w:val="Normal"/>
    <w:rsid w:val="00073AFB"/>
    <w:pPr>
      <w:suppressLineNumbers/>
    </w:pPr>
    <w:rPr>
      <w:rFonts w:cs="Mangal"/>
    </w:rPr>
  </w:style>
  <w:style w:type="paragraph" w:styleId="Encabezado">
    <w:name w:val="header"/>
    <w:basedOn w:val="Normal"/>
    <w:rsid w:val="00073AFB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uiPriority w:val="99"/>
    <w:rsid w:val="00073AFB"/>
    <w:pPr>
      <w:tabs>
        <w:tab w:val="center" w:pos="4252"/>
        <w:tab w:val="right" w:pos="8504"/>
      </w:tabs>
    </w:pPr>
  </w:style>
  <w:style w:type="paragraph" w:styleId="Prrafodelista">
    <w:name w:val="List Paragraph"/>
    <w:basedOn w:val="Normal"/>
    <w:uiPriority w:val="34"/>
    <w:qFormat/>
    <w:rsid w:val="00073AF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Contenidodelatabla">
    <w:name w:val="Contenido de la tabla"/>
    <w:basedOn w:val="Normal"/>
    <w:rsid w:val="00073AFB"/>
    <w:pPr>
      <w:suppressLineNumbers/>
    </w:pPr>
  </w:style>
  <w:style w:type="paragraph" w:customStyle="1" w:styleId="Encabezadodelatabla">
    <w:name w:val="Encabezado de la tabla"/>
    <w:basedOn w:val="Contenidodelatabla"/>
    <w:rsid w:val="00073AFB"/>
    <w:pPr>
      <w:jc w:val="center"/>
    </w:pPr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F0A7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F0A73"/>
    <w:rPr>
      <w:rFonts w:ascii="Tahoma" w:hAnsi="Tahoma" w:cs="Tahoma"/>
      <w:sz w:val="16"/>
      <w:szCs w:val="16"/>
      <w:lang w:eastAsia="zh-CN"/>
    </w:rPr>
  </w:style>
  <w:style w:type="paragraph" w:styleId="Revisin">
    <w:name w:val="Revision"/>
    <w:hidden/>
    <w:uiPriority w:val="99"/>
    <w:semiHidden/>
    <w:rsid w:val="00972281"/>
    <w:rPr>
      <w:lang w:eastAsia="zh-CN"/>
    </w:rPr>
  </w:style>
  <w:style w:type="character" w:customStyle="1" w:styleId="PiedepginaCar">
    <w:name w:val="Pie de página Car"/>
    <w:basedOn w:val="Fuentedeprrafopredeter"/>
    <w:link w:val="Piedepgina"/>
    <w:uiPriority w:val="99"/>
    <w:rsid w:val="00DB7BCF"/>
    <w:rPr>
      <w:lang w:eastAsia="zh-CN"/>
    </w:rPr>
  </w:style>
  <w:style w:type="table" w:customStyle="1" w:styleId="Cuadrculadetablaclara1">
    <w:name w:val="Cuadrícula de tabla clara1"/>
    <w:basedOn w:val="Tablanormal"/>
    <w:uiPriority w:val="40"/>
    <w:rsid w:val="00DB7BCF"/>
    <w:rPr>
      <w:rFonts w:ascii="Calibri" w:eastAsia="Calibri" w:hAnsi="Calibr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concuadrcula">
    <w:name w:val="Table Grid"/>
    <w:basedOn w:val="Tablanormal"/>
    <w:uiPriority w:val="59"/>
    <w:rsid w:val="005C63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oter" Target="footer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header" Target="header1.xml"/><Relationship Id="rId58" Type="http://schemas.openxmlformats.org/officeDocument/2006/relationships/footer" Target="footer3.xml"/><Relationship Id="rId5" Type="http://schemas.openxmlformats.org/officeDocument/2006/relationships/styles" Target="styles.xml"/><Relationship Id="rId19" Type="http://schemas.openxmlformats.org/officeDocument/2006/relationships/image" Target="media/image1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2.xml"/><Relationship Id="rId8" Type="http://schemas.openxmlformats.org/officeDocument/2006/relationships/footnotes" Target="footnotes.xml"/><Relationship Id="rId51" Type="http://schemas.openxmlformats.org/officeDocument/2006/relationships/image" Target="media/image43.png"/><Relationship Id="rId3" Type="http://schemas.openxmlformats.org/officeDocument/2006/relationships/customXml" Target="../customXml/item3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header" Target="header3.xml"/><Relationship Id="rId10" Type="http://schemas.openxmlformats.org/officeDocument/2006/relationships/image" Target="media/image2.jp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7EE398560C16A48905A220EFE34230B" ma:contentTypeVersion="10" ma:contentTypeDescription="Crear nuevo documento." ma:contentTypeScope="" ma:versionID="0682d4802713733edd037a044cdd3fc5">
  <xsd:schema xmlns:xsd="http://www.w3.org/2001/XMLSchema" xmlns:xs="http://www.w3.org/2001/XMLSchema" xmlns:p="http://schemas.microsoft.com/office/2006/metadata/properties" xmlns:ns2="1f801fbe-b0b8-4378-a0c1-e3fd341133ed" xmlns:ns3="cbe2850c-b03c-47c2-a332-f71a6ba13bad" targetNamespace="http://schemas.microsoft.com/office/2006/metadata/properties" ma:root="true" ma:fieldsID="997a9e2a8712d1d2e77fcde09081338e" ns2:_="" ns3:_="">
    <xsd:import namespace="1f801fbe-b0b8-4378-a0c1-e3fd341133ed"/>
    <xsd:import namespace="cbe2850c-b03c-47c2-a332-f71a6ba13b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usuario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801fbe-b0b8-4378-a0c1-e3fd341133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usuarios" ma:index="17" nillable="true" ma:displayName="usuarios" ma:format="Dropdown" ma:list="UserInfo" ma:SharePointGroup="0" ma:internalName="usuarios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e2850c-b03c-47c2-a332-f71a6ba13ba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suarios xmlns="1f801fbe-b0b8-4378-a0c1-e3fd341133ed">
      <UserInfo>
        <DisplayName/>
        <AccountId xsi:nil="true"/>
        <AccountType/>
      </UserInfo>
    </usuarios>
  </documentManagement>
</p:properties>
</file>

<file path=customXml/itemProps1.xml><?xml version="1.0" encoding="utf-8"?>
<ds:datastoreItem xmlns:ds="http://schemas.openxmlformats.org/officeDocument/2006/customXml" ds:itemID="{D18E52D8-595D-4A93-B87E-634A97BF5C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801fbe-b0b8-4378-a0c1-e3fd341133ed"/>
    <ds:schemaRef ds:uri="cbe2850c-b03c-47c2-a332-f71a6ba13b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0FC7FE9-17B8-40AB-92E0-90CE7391601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03B04B1-FE84-4275-88E1-FA9979F18B5A}">
  <ds:schemaRefs>
    <ds:schemaRef ds:uri="http://schemas.microsoft.com/office/2006/metadata/properties"/>
    <ds:schemaRef ds:uri="http://schemas.microsoft.com/office/infopath/2007/PartnerControls"/>
    <ds:schemaRef ds:uri="1f801fbe-b0b8-4378-a0c1-e3fd341133e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34</Pages>
  <Words>157</Words>
  <Characters>867</Characters>
  <Application>Microsoft Office Word</Application>
  <DocSecurity>0</DocSecurity>
  <Lines>7</Lines>
  <Paragraphs>2</Paragraphs>
  <ScaleCrop>false</ScaleCrop>
  <Company/>
  <LinksUpToDate>false</LinksUpToDate>
  <CharactersWithSpaces>1022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CATEGORIA DE COMITÉ DE MEJORAMIENTO:</dc:title>
  <dc:subject/>
  <dc:creator>Calidad</dc:creator>
  <cp:keywords/>
  <cp:lastModifiedBy>Ana Elvira Rodriguez Cuervo</cp:lastModifiedBy>
  <cp:revision>45</cp:revision>
  <cp:lastPrinted>2022-12-05T12:17:00Z</cp:lastPrinted>
  <dcterms:created xsi:type="dcterms:W3CDTF">2023-02-11T23:59:00Z</dcterms:created>
  <dcterms:modified xsi:type="dcterms:W3CDTF">2023-03-02T22:53:00Z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0x01010087EE398560C16A48905A220EFE34230B</vt:lpwstr>
  </property>
</Properties>
</file>